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E68929" w14:textId="77777777" w:rsidR="00C114FF" w:rsidRPr="006414D3" w:rsidRDefault="00C114FF" w:rsidP="00A9226B">
      <w:pPr>
        <w:tabs>
          <w:tab w:val="clear" w:pos="567"/>
        </w:tabs>
        <w:spacing w:line="240" w:lineRule="auto"/>
        <w:rPr>
          <w:szCs w:val="22"/>
        </w:rPr>
      </w:pPr>
    </w:p>
    <w:p w14:paraId="6028956D" w14:textId="77777777" w:rsidR="00C114FF" w:rsidRPr="006414D3" w:rsidRDefault="00C114FF" w:rsidP="00A9226B">
      <w:pPr>
        <w:tabs>
          <w:tab w:val="clear" w:pos="567"/>
        </w:tabs>
        <w:spacing w:line="240" w:lineRule="auto"/>
        <w:rPr>
          <w:szCs w:val="22"/>
        </w:rPr>
      </w:pPr>
    </w:p>
    <w:p w14:paraId="0FF964E5" w14:textId="77777777" w:rsidR="00C114FF" w:rsidRPr="006414D3" w:rsidRDefault="00C114FF" w:rsidP="00A9226B">
      <w:pPr>
        <w:tabs>
          <w:tab w:val="clear" w:pos="567"/>
        </w:tabs>
        <w:spacing w:line="240" w:lineRule="auto"/>
        <w:rPr>
          <w:szCs w:val="22"/>
        </w:rPr>
      </w:pPr>
    </w:p>
    <w:p w14:paraId="6DA0670D" w14:textId="77777777" w:rsidR="00C114FF" w:rsidRPr="006414D3" w:rsidRDefault="00C114FF" w:rsidP="00A9226B">
      <w:pPr>
        <w:tabs>
          <w:tab w:val="clear" w:pos="567"/>
        </w:tabs>
        <w:spacing w:line="240" w:lineRule="auto"/>
        <w:rPr>
          <w:szCs w:val="22"/>
        </w:rPr>
      </w:pPr>
    </w:p>
    <w:p w14:paraId="3D9E50F6" w14:textId="77777777" w:rsidR="00C114FF" w:rsidRPr="006414D3" w:rsidRDefault="00C114FF" w:rsidP="00A9226B">
      <w:pPr>
        <w:tabs>
          <w:tab w:val="clear" w:pos="567"/>
        </w:tabs>
        <w:spacing w:line="240" w:lineRule="auto"/>
        <w:rPr>
          <w:szCs w:val="22"/>
        </w:rPr>
      </w:pPr>
    </w:p>
    <w:p w14:paraId="7D94D54A" w14:textId="77777777" w:rsidR="00C114FF" w:rsidRPr="006414D3" w:rsidRDefault="00C114FF" w:rsidP="00A9226B">
      <w:pPr>
        <w:tabs>
          <w:tab w:val="clear" w:pos="567"/>
        </w:tabs>
        <w:spacing w:line="240" w:lineRule="auto"/>
        <w:rPr>
          <w:szCs w:val="22"/>
        </w:rPr>
      </w:pPr>
    </w:p>
    <w:p w14:paraId="51C7759D" w14:textId="77777777" w:rsidR="00C114FF" w:rsidRPr="006414D3" w:rsidRDefault="00C114FF" w:rsidP="00A9226B">
      <w:pPr>
        <w:tabs>
          <w:tab w:val="clear" w:pos="567"/>
        </w:tabs>
        <w:spacing w:line="240" w:lineRule="auto"/>
        <w:rPr>
          <w:szCs w:val="22"/>
        </w:rPr>
      </w:pPr>
    </w:p>
    <w:p w14:paraId="6BF7DA14" w14:textId="77777777" w:rsidR="00C114FF" w:rsidRPr="006414D3" w:rsidRDefault="00C114FF" w:rsidP="00A9226B">
      <w:pPr>
        <w:tabs>
          <w:tab w:val="clear" w:pos="567"/>
        </w:tabs>
        <w:spacing w:line="240" w:lineRule="auto"/>
        <w:rPr>
          <w:szCs w:val="22"/>
        </w:rPr>
      </w:pPr>
    </w:p>
    <w:p w14:paraId="1E762D80" w14:textId="77777777" w:rsidR="00C114FF" w:rsidRPr="006414D3" w:rsidRDefault="00C114FF" w:rsidP="00A9226B">
      <w:pPr>
        <w:tabs>
          <w:tab w:val="clear" w:pos="567"/>
        </w:tabs>
        <w:spacing w:line="240" w:lineRule="auto"/>
        <w:rPr>
          <w:szCs w:val="22"/>
        </w:rPr>
      </w:pPr>
    </w:p>
    <w:p w14:paraId="36BC4145" w14:textId="77777777" w:rsidR="00C114FF" w:rsidRPr="006414D3" w:rsidRDefault="00C114FF" w:rsidP="00A9226B">
      <w:pPr>
        <w:tabs>
          <w:tab w:val="clear" w:pos="567"/>
        </w:tabs>
        <w:spacing w:line="240" w:lineRule="auto"/>
        <w:rPr>
          <w:szCs w:val="22"/>
        </w:rPr>
      </w:pPr>
    </w:p>
    <w:p w14:paraId="6F20CFA0" w14:textId="77777777" w:rsidR="00C114FF" w:rsidRPr="006414D3" w:rsidRDefault="00C114FF" w:rsidP="00A9226B">
      <w:pPr>
        <w:tabs>
          <w:tab w:val="clear" w:pos="567"/>
        </w:tabs>
        <w:spacing w:line="240" w:lineRule="auto"/>
        <w:rPr>
          <w:szCs w:val="22"/>
        </w:rPr>
      </w:pPr>
    </w:p>
    <w:p w14:paraId="58CA2BFA" w14:textId="77777777" w:rsidR="00C114FF" w:rsidRPr="006414D3" w:rsidRDefault="00C114FF" w:rsidP="00A9226B">
      <w:pPr>
        <w:tabs>
          <w:tab w:val="clear" w:pos="567"/>
        </w:tabs>
        <w:spacing w:line="240" w:lineRule="auto"/>
        <w:rPr>
          <w:szCs w:val="22"/>
        </w:rPr>
      </w:pPr>
    </w:p>
    <w:p w14:paraId="5F060397" w14:textId="77777777" w:rsidR="00C114FF" w:rsidRPr="006414D3" w:rsidRDefault="00C114FF" w:rsidP="00A9226B">
      <w:pPr>
        <w:tabs>
          <w:tab w:val="clear" w:pos="567"/>
        </w:tabs>
        <w:spacing w:line="240" w:lineRule="auto"/>
        <w:rPr>
          <w:szCs w:val="22"/>
        </w:rPr>
      </w:pPr>
    </w:p>
    <w:p w14:paraId="04C495AB" w14:textId="77777777" w:rsidR="00C114FF" w:rsidRPr="006414D3" w:rsidRDefault="00C114FF" w:rsidP="00A9226B">
      <w:pPr>
        <w:tabs>
          <w:tab w:val="clear" w:pos="567"/>
        </w:tabs>
        <w:spacing w:line="240" w:lineRule="auto"/>
        <w:rPr>
          <w:szCs w:val="22"/>
        </w:rPr>
      </w:pPr>
    </w:p>
    <w:p w14:paraId="04AE847C" w14:textId="77777777" w:rsidR="00C114FF" w:rsidRPr="006414D3" w:rsidRDefault="00C114FF" w:rsidP="00A9226B">
      <w:pPr>
        <w:tabs>
          <w:tab w:val="clear" w:pos="567"/>
        </w:tabs>
        <w:spacing w:line="240" w:lineRule="auto"/>
        <w:rPr>
          <w:szCs w:val="22"/>
        </w:rPr>
      </w:pPr>
    </w:p>
    <w:p w14:paraId="361D47D6" w14:textId="77777777" w:rsidR="00C114FF" w:rsidRPr="006414D3" w:rsidRDefault="00C114FF" w:rsidP="00A9226B">
      <w:pPr>
        <w:tabs>
          <w:tab w:val="clear" w:pos="567"/>
        </w:tabs>
        <w:spacing w:line="240" w:lineRule="auto"/>
        <w:rPr>
          <w:szCs w:val="22"/>
        </w:rPr>
      </w:pPr>
    </w:p>
    <w:p w14:paraId="1C59BED3" w14:textId="77777777" w:rsidR="00C114FF" w:rsidRPr="006414D3" w:rsidRDefault="00C114FF" w:rsidP="00A9226B">
      <w:pPr>
        <w:tabs>
          <w:tab w:val="clear" w:pos="567"/>
        </w:tabs>
        <w:spacing w:line="240" w:lineRule="auto"/>
        <w:rPr>
          <w:szCs w:val="22"/>
        </w:rPr>
      </w:pPr>
    </w:p>
    <w:p w14:paraId="39FA7593" w14:textId="77777777" w:rsidR="00C114FF" w:rsidRPr="006414D3" w:rsidRDefault="00C114FF" w:rsidP="00A9226B">
      <w:pPr>
        <w:tabs>
          <w:tab w:val="clear" w:pos="567"/>
        </w:tabs>
        <w:spacing w:line="240" w:lineRule="auto"/>
        <w:rPr>
          <w:szCs w:val="22"/>
        </w:rPr>
      </w:pPr>
    </w:p>
    <w:p w14:paraId="587D68D5" w14:textId="77777777" w:rsidR="00C114FF" w:rsidRPr="006414D3" w:rsidRDefault="00C114FF" w:rsidP="00A9226B">
      <w:pPr>
        <w:tabs>
          <w:tab w:val="clear" w:pos="567"/>
        </w:tabs>
        <w:spacing w:line="240" w:lineRule="auto"/>
        <w:rPr>
          <w:szCs w:val="22"/>
        </w:rPr>
      </w:pPr>
    </w:p>
    <w:p w14:paraId="5E2BAAD0" w14:textId="77777777" w:rsidR="00C114FF" w:rsidRPr="006414D3" w:rsidRDefault="00C114FF" w:rsidP="00A9226B">
      <w:pPr>
        <w:tabs>
          <w:tab w:val="clear" w:pos="567"/>
        </w:tabs>
        <w:spacing w:line="240" w:lineRule="auto"/>
        <w:rPr>
          <w:szCs w:val="22"/>
        </w:rPr>
      </w:pPr>
    </w:p>
    <w:p w14:paraId="4C44DBEE" w14:textId="77777777" w:rsidR="00C114FF" w:rsidRPr="006414D3" w:rsidRDefault="00C114FF" w:rsidP="00A9226B">
      <w:pPr>
        <w:tabs>
          <w:tab w:val="clear" w:pos="567"/>
        </w:tabs>
        <w:spacing w:line="240" w:lineRule="auto"/>
        <w:rPr>
          <w:szCs w:val="22"/>
        </w:rPr>
      </w:pPr>
    </w:p>
    <w:p w14:paraId="08B628A9" w14:textId="77777777" w:rsidR="00C114FF" w:rsidRPr="006414D3" w:rsidRDefault="00C114FF" w:rsidP="00A9226B">
      <w:pPr>
        <w:tabs>
          <w:tab w:val="clear" w:pos="567"/>
        </w:tabs>
        <w:spacing w:line="240" w:lineRule="auto"/>
        <w:rPr>
          <w:szCs w:val="22"/>
        </w:rPr>
      </w:pPr>
    </w:p>
    <w:p w14:paraId="4F427DC9" w14:textId="77777777" w:rsidR="00C114FF" w:rsidRPr="006414D3" w:rsidRDefault="00C114FF" w:rsidP="00A9226B">
      <w:pPr>
        <w:tabs>
          <w:tab w:val="clear" w:pos="567"/>
        </w:tabs>
        <w:spacing w:line="240" w:lineRule="auto"/>
        <w:jc w:val="center"/>
        <w:rPr>
          <w:b/>
          <w:szCs w:val="22"/>
        </w:rPr>
      </w:pPr>
      <w:r w:rsidRPr="006414D3">
        <w:rPr>
          <w:b/>
          <w:szCs w:val="22"/>
          <w:lang w:val="lv-LV" w:bidi="lv-LV"/>
        </w:rPr>
        <w:t>I PIELIKUMS</w:t>
      </w:r>
    </w:p>
    <w:p w14:paraId="44E0702B" w14:textId="77777777" w:rsidR="00C114FF" w:rsidRPr="006414D3" w:rsidRDefault="00C114FF" w:rsidP="00A9226B">
      <w:pPr>
        <w:tabs>
          <w:tab w:val="clear" w:pos="567"/>
        </w:tabs>
        <w:spacing w:line="240" w:lineRule="auto"/>
        <w:rPr>
          <w:szCs w:val="22"/>
        </w:rPr>
      </w:pPr>
    </w:p>
    <w:p w14:paraId="713C0DE4" w14:textId="77777777" w:rsidR="00C114FF" w:rsidRPr="006414D3" w:rsidRDefault="00C114FF" w:rsidP="00A9226B">
      <w:pPr>
        <w:tabs>
          <w:tab w:val="clear" w:pos="567"/>
        </w:tabs>
        <w:spacing w:line="240" w:lineRule="auto"/>
        <w:jc w:val="center"/>
        <w:rPr>
          <w:b/>
          <w:szCs w:val="22"/>
        </w:rPr>
      </w:pPr>
      <w:r w:rsidRPr="006414D3">
        <w:rPr>
          <w:b/>
          <w:szCs w:val="22"/>
          <w:lang w:val="lv-LV" w:bidi="lv-LV"/>
        </w:rPr>
        <w:t>VETERINĀRO ZĀĻU APRAKSTS</w:t>
      </w:r>
    </w:p>
    <w:p w14:paraId="27EDCFBA" w14:textId="77777777" w:rsidR="00C114FF" w:rsidRPr="006414D3" w:rsidRDefault="00C114FF" w:rsidP="0061539D">
      <w:pPr>
        <w:keepNext/>
        <w:tabs>
          <w:tab w:val="clear" w:pos="567"/>
          <w:tab w:val="left" w:pos="0"/>
        </w:tabs>
        <w:spacing w:line="240" w:lineRule="auto"/>
        <w:ind w:left="567" w:hanging="567"/>
        <w:rPr>
          <w:szCs w:val="22"/>
        </w:rPr>
      </w:pPr>
      <w:r w:rsidRPr="006414D3">
        <w:rPr>
          <w:b/>
          <w:szCs w:val="22"/>
          <w:lang w:val="lv-LV" w:bidi="lv-LV"/>
        </w:rPr>
        <w:br w:type="page"/>
      </w:r>
      <w:r w:rsidRPr="006414D3">
        <w:rPr>
          <w:b/>
          <w:szCs w:val="22"/>
          <w:lang w:val="lv-LV" w:bidi="lv-LV"/>
        </w:rPr>
        <w:lastRenderedPageBreak/>
        <w:t>1.</w:t>
      </w:r>
      <w:r w:rsidRPr="006414D3">
        <w:rPr>
          <w:b/>
          <w:szCs w:val="22"/>
          <w:lang w:val="lv-LV" w:bidi="lv-LV"/>
        </w:rPr>
        <w:tab/>
        <w:t>VETERINĀRO ZĀĻU NOSAUKUMS</w:t>
      </w:r>
    </w:p>
    <w:p w14:paraId="6946DBA0" w14:textId="77777777" w:rsidR="00C114FF" w:rsidRPr="006414D3" w:rsidRDefault="00C114FF" w:rsidP="0061539D">
      <w:pPr>
        <w:keepNext/>
        <w:tabs>
          <w:tab w:val="clear" w:pos="567"/>
        </w:tabs>
        <w:spacing w:line="240" w:lineRule="auto"/>
        <w:rPr>
          <w:szCs w:val="22"/>
        </w:rPr>
      </w:pPr>
    </w:p>
    <w:p w14:paraId="37679A1D" w14:textId="3B64C5ED" w:rsidR="008223DC" w:rsidRDefault="00621FB0" w:rsidP="008223DC">
      <w:pPr>
        <w:tabs>
          <w:tab w:val="clear" w:pos="567"/>
        </w:tabs>
        <w:spacing w:line="240" w:lineRule="auto"/>
        <w:rPr>
          <w:szCs w:val="22"/>
        </w:rPr>
      </w:pPr>
      <w:bookmarkStart w:id="0" w:name="_Hlk77755839"/>
      <w:r>
        <w:rPr>
          <w:szCs w:val="22"/>
          <w:lang w:val="lv-LV" w:bidi="lv-LV"/>
        </w:rPr>
        <w:t xml:space="preserve">Presedine 10 mg/ml šķīdums injekcijām zirgiem un liellopiem </w:t>
      </w:r>
    </w:p>
    <w:p w14:paraId="66F9C1FB" w14:textId="2920C164" w:rsidR="00676FDB" w:rsidRPr="00676FDB" w:rsidRDefault="00676FDB" w:rsidP="008223DC">
      <w:pPr>
        <w:tabs>
          <w:tab w:val="clear" w:pos="567"/>
        </w:tabs>
        <w:spacing w:line="240" w:lineRule="auto"/>
        <w:rPr>
          <w:szCs w:val="22"/>
          <w:lang w:val="en-US"/>
        </w:rPr>
      </w:pPr>
    </w:p>
    <w:bookmarkEnd w:id="0"/>
    <w:p w14:paraId="3106B43C" w14:textId="77777777" w:rsidR="00C114FF" w:rsidRPr="00676FDB" w:rsidRDefault="00C114FF" w:rsidP="00A9226B">
      <w:pPr>
        <w:tabs>
          <w:tab w:val="clear" w:pos="567"/>
        </w:tabs>
        <w:spacing w:line="240" w:lineRule="auto"/>
        <w:rPr>
          <w:szCs w:val="22"/>
          <w:lang w:val="en-US"/>
        </w:rPr>
      </w:pPr>
    </w:p>
    <w:p w14:paraId="693D1CC3" w14:textId="77777777" w:rsidR="00C114FF" w:rsidRPr="00A21D8A" w:rsidRDefault="00C114FF" w:rsidP="0061539D">
      <w:pPr>
        <w:keepNext/>
        <w:tabs>
          <w:tab w:val="clear" w:pos="567"/>
          <w:tab w:val="left" w:pos="0"/>
        </w:tabs>
        <w:spacing w:line="240" w:lineRule="auto"/>
        <w:ind w:left="567" w:hanging="567"/>
        <w:rPr>
          <w:szCs w:val="22"/>
          <w:lang w:val="fr-FR"/>
        </w:rPr>
      </w:pPr>
      <w:r w:rsidRPr="00141897">
        <w:rPr>
          <w:b/>
          <w:szCs w:val="22"/>
          <w:lang w:val="lv-LV" w:bidi="lv-LV"/>
        </w:rPr>
        <w:t>2.</w:t>
      </w:r>
      <w:r w:rsidRPr="00141897">
        <w:rPr>
          <w:b/>
          <w:szCs w:val="22"/>
          <w:lang w:val="lv-LV" w:bidi="lv-LV"/>
        </w:rPr>
        <w:tab/>
        <w:t>KVALITATĪVAIS UN KVANTITATĪVAIS SASTĀVS</w:t>
      </w:r>
    </w:p>
    <w:p w14:paraId="6885632B" w14:textId="77777777" w:rsidR="00C114FF" w:rsidRPr="00A21D8A" w:rsidRDefault="00C114FF" w:rsidP="0061539D">
      <w:pPr>
        <w:keepNext/>
        <w:tabs>
          <w:tab w:val="clear" w:pos="567"/>
        </w:tabs>
        <w:spacing w:line="240" w:lineRule="auto"/>
        <w:rPr>
          <w:szCs w:val="22"/>
          <w:lang w:val="fr-FR"/>
        </w:rPr>
      </w:pPr>
    </w:p>
    <w:p w14:paraId="6F9B1D99" w14:textId="5A7EA12C" w:rsidR="004C2564" w:rsidRPr="00A21D8A" w:rsidRDefault="008223DC" w:rsidP="00A9226B">
      <w:pPr>
        <w:tabs>
          <w:tab w:val="clear" w:pos="567"/>
        </w:tabs>
        <w:spacing w:line="240" w:lineRule="auto"/>
        <w:rPr>
          <w:bCs/>
          <w:szCs w:val="22"/>
          <w:lang w:val="fr-FR"/>
        </w:rPr>
      </w:pPr>
      <w:r>
        <w:rPr>
          <w:szCs w:val="22"/>
          <w:lang w:val="lv-LV" w:bidi="lv-LV"/>
        </w:rPr>
        <w:t>Katrs</w:t>
      </w:r>
      <w:r w:rsidR="004C2564" w:rsidRPr="00141897">
        <w:rPr>
          <w:szCs w:val="22"/>
          <w:lang w:val="lv-LV" w:bidi="lv-LV"/>
        </w:rPr>
        <w:t> ml satur:</w:t>
      </w:r>
    </w:p>
    <w:p w14:paraId="1428B3BD" w14:textId="77777777" w:rsidR="004C2564" w:rsidRPr="00A21D8A" w:rsidRDefault="004C2564" w:rsidP="00A9226B">
      <w:pPr>
        <w:tabs>
          <w:tab w:val="clear" w:pos="567"/>
        </w:tabs>
        <w:spacing w:line="240" w:lineRule="auto"/>
        <w:rPr>
          <w:bCs/>
          <w:szCs w:val="22"/>
          <w:lang w:val="fr-FR"/>
        </w:rPr>
      </w:pPr>
    </w:p>
    <w:p w14:paraId="603A4BE6" w14:textId="2CCB73DD" w:rsidR="00C114FF" w:rsidRPr="00A21D8A" w:rsidRDefault="00C114FF" w:rsidP="00A9226B">
      <w:pPr>
        <w:tabs>
          <w:tab w:val="clear" w:pos="567"/>
        </w:tabs>
        <w:spacing w:line="240" w:lineRule="auto"/>
        <w:rPr>
          <w:b/>
          <w:szCs w:val="22"/>
          <w:lang w:val="fr-FR"/>
        </w:rPr>
      </w:pPr>
      <w:r w:rsidRPr="000E135B">
        <w:rPr>
          <w:b/>
          <w:szCs w:val="22"/>
          <w:lang w:val="lv-LV" w:bidi="lv-LV"/>
        </w:rPr>
        <w:t>Aktīvā viela:</w:t>
      </w:r>
    </w:p>
    <w:p w14:paraId="5365C935" w14:textId="316964A3" w:rsidR="0061539D" w:rsidRPr="00A21D8A" w:rsidRDefault="0061539D" w:rsidP="0061539D">
      <w:pPr>
        <w:tabs>
          <w:tab w:val="clear" w:pos="567"/>
        </w:tabs>
        <w:spacing w:line="240" w:lineRule="auto"/>
        <w:rPr>
          <w:iCs/>
          <w:szCs w:val="22"/>
          <w:lang w:val="fr-FR"/>
        </w:rPr>
      </w:pPr>
      <w:bookmarkStart w:id="1" w:name="_Hlk77755871"/>
      <w:r w:rsidRPr="000E135B">
        <w:rPr>
          <w:szCs w:val="22"/>
          <w:lang w:val="lv-LV" w:bidi="lv-LV"/>
        </w:rPr>
        <w:t>Detomidīna hidrohlorīds</w:t>
      </w:r>
      <w:r w:rsidRPr="000E135B">
        <w:rPr>
          <w:szCs w:val="22"/>
          <w:lang w:val="lv-LV" w:bidi="lv-LV"/>
        </w:rPr>
        <w:tab/>
      </w:r>
      <w:r w:rsidRPr="000E135B">
        <w:rPr>
          <w:szCs w:val="22"/>
          <w:lang w:val="lv-LV" w:bidi="lv-LV"/>
        </w:rPr>
        <w:tab/>
      </w:r>
      <w:r w:rsidRPr="000E135B">
        <w:rPr>
          <w:szCs w:val="22"/>
          <w:lang w:val="lv-LV" w:bidi="lv-LV"/>
        </w:rPr>
        <w:tab/>
        <w:t>10 mg</w:t>
      </w:r>
    </w:p>
    <w:p w14:paraId="54F319E0" w14:textId="46F9F485" w:rsidR="004E194A" w:rsidRPr="00A21D8A" w:rsidRDefault="004E194A" w:rsidP="0061539D">
      <w:pPr>
        <w:tabs>
          <w:tab w:val="clear" w:pos="567"/>
        </w:tabs>
        <w:spacing w:line="240" w:lineRule="auto"/>
        <w:rPr>
          <w:iCs/>
          <w:szCs w:val="22"/>
          <w:lang w:val="fr-FR"/>
        </w:rPr>
      </w:pPr>
      <w:r w:rsidRPr="00345CD3">
        <w:rPr>
          <w:szCs w:val="22"/>
          <w:lang w:val="lv-LV" w:bidi="lv-LV"/>
        </w:rPr>
        <w:t>(</w:t>
      </w:r>
      <w:r w:rsidR="008223DC">
        <w:rPr>
          <w:szCs w:val="22"/>
          <w:lang w:val="lv-LV" w:bidi="lv-LV"/>
        </w:rPr>
        <w:t>atbilst</w:t>
      </w:r>
      <w:r w:rsidR="008223DC" w:rsidRPr="00345CD3">
        <w:rPr>
          <w:szCs w:val="22"/>
          <w:lang w:val="lv-LV" w:bidi="lv-LV"/>
        </w:rPr>
        <w:t xml:space="preserve"> </w:t>
      </w:r>
      <w:r w:rsidRPr="00345CD3">
        <w:rPr>
          <w:szCs w:val="22"/>
          <w:lang w:val="lv-LV" w:bidi="lv-LV"/>
        </w:rPr>
        <w:t>8,36 mg detomidīna)</w:t>
      </w:r>
    </w:p>
    <w:bookmarkEnd w:id="1"/>
    <w:p w14:paraId="2A0E3174" w14:textId="77777777" w:rsidR="00C114FF" w:rsidRPr="00A21D8A" w:rsidRDefault="00C114FF" w:rsidP="00A9226B">
      <w:pPr>
        <w:tabs>
          <w:tab w:val="clear" w:pos="567"/>
        </w:tabs>
        <w:spacing w:line="240" w:lineRule="auto"/>
        <w:rPr>
          <w:szCs w:val="22"/>
          <w:lang w:val="fr-FR"/>
        </w:rPr>
      </w:pPr>
    </w:p>
    <w:p w14:paraId="7D8C0B86" w14:textId="3FB8FE07" w:rsidR="00C114FF" w:rsidRPr="006414D3" w:rsidRDefault="00C114FF" w:rsidP="0061539D">
      <w:pPr>
        <w:keepNext/>
        <w:tabs>
          <w:tab w:val="clear" w:pos="567"/>
        </w:tabs>
        <w:spacing w:line="240" w:lineRule="auto"/>
        <w:rPr>
          <w:szCs w:val="22"/>
        </w:rPr>
      </w:pPr>
      <w:r w:rsidRPr="006414D3">
        <w:rPr>
          <w:b/>
          <w:szCs w:val="22"/>
          <w:lang w:val="lv-LV" w:bidi="lv-LV"/>
        </w:rPr>
        <w:t>Palīgvielas:</w:t>
      </w:r>
    </w:p>
    <w:p w14:paraId="00A31276" w14:textId="77777777" w:rsidR="00C114FF" w:rsidRPr="006414D3" w:rsidRDefault="00C114FF" w:rsidP="0061539D">
      <w:pPr>
        <w:keepNext/>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52"/>
        <w:gridCol w:w="4509"/>
      </w:tblGrid>
      <w:tr w:rsidR="00545A61" w:rsidRPr="00AE5B12" w14:paraId="7D8146A9" w14:textId="77777777" w:rsidTr="00872C48">
        <w:tc>
          <w:tcPr>
            <w:tcW w:w="4643" w:type="dxa"/>
            <w:shd w:val="clear" w:color="auto" w:fill="auto"/>
            <w:vAlign w:val="center"/>
          </w:tcPr>
          <w:p w14:paraId="0B07F93C" w14:textId="1CD2401F" w:rsidR="00872C48" w:rsidRPr="00D516AE" w:rsidRDefault="00872C48" w:rsidP="00617B81">
            <w:pPr>
              <w:spacing w:before="60" w:after="60"/>
              <w:rPr>
                <w:iCs/>
                <w:szCs w:val="22"/>
              </w:rPr>
            </w:pPr>
            <w:r w:rsidRPr="006414D3">
              <w:rPr>
                <w:b/>
                <w:szCs w:val="22"/>
                <w:lang w:val="lv-LV" w:bidi="lv-LV"/>
              </w:rPr>
              <w:t>Palīgvielu un citu sastāvdaļu kvalitatīvais sastāvs</w:t>
            </w:r>
          </w:p>
        </w:tc>
        <w:tc>
          <w:tcPr>
            <w:tcW w:w="4644" w:type="dxa"/>
            <w:shd w:val="clear" w:color="auto" w:fill="auto"/>
            <w:vAlign w:val="center"/>
          </w:tcPr>
          <w:p w14:paraId="4BF12766" w14:textId="1FDFC50E" w:rsidR="00872C48" w:rsidRPr="00D516AE" w:rsidRDefault="00872C48" w:rsidP="00617B81">
            <w:pPr>
              <w:spacing w:before="60" w:after="60"/>
              <w:rPr>
                <w:i/>
                <w:iCs/>
                <w:szCs w:val="22"/>
              </w:rPr>
            </w:pPr>
            <w:r w:rsidRPr="006414D3">
              <w:rPr>
                <w:b/>
                <w:szCs w:val="22"/>
                <w:lang w:val="lv-LV" w:bidi="lv-LV"/>
              </w:rPr>
              <w:t>Kvantitatīvais sastāvs, ja šī informācija ir būtiska veterināro zāļu pareizai ievadīšanai</w:t>
            </w:r>
          </w:p>
        </w:tc>
      </w:tr>
      <w:tr w:rsidR="00545A61" w14:paraId="772CA273" w14:textId="77777777" w:rsidTr="00872C48">
        <w:tc>
          <w:tcPr>
            <w:tcW w:w="4643" w:type="dxa"/>
            <w:shd w:val="clear" w:color="auto" w:fill="auto"/>
            <w:vAlign w:val="center"/>
          </w:tcPr>
          <w:p w14:paraId="6380B861" w14:textId="5BAD43CA" w:rsidR="00872C48" w:rsidRPr="00C20734" w:rsidRDefault="0061539D" w:rsidP="00617B81">
            <w:pPr>
              <w:spacing w:before="60" w:after="60"/>
              <w:ind w:left="567" w:hanging="567"/>
              <w:rPr>
                <w:iCs/>
                <w:szCs w:val="22"/>
              </w:rPr>
            </w:pPr>
            <w:r w:rsidRPr="00613146">
              <w:rPr>
                <w:szCs w:val="22"/>
                <w:lang w:val="lv-LV" w:bidi="lv-LV"/>
              </w:rPr>
              <w:t>Metilparahidroksibenzoāts (E218)</w:t>
            </w:r>
          </w:p>
        </w:tc>
        <w:tc>
          <w:tcPr>
            <w:tcW w:w="4644" w:type="dxa"/>
            <w:shd w:val="clear" w:color="auto" w:fill="auto"/>
            <w:vAlign w:val="center"/>
          </w:tcPr>
          <w:p w14:paraId="5C2E4C29" w14:textId="69BC2CDE" w:rsidR="00872C48" w:rsidRPr="00C20734" w:rsidRDefault="0061539D" w:rsidP="00BF00EF">
            <w:pPr>
              <w:spacing w:before="60" w:after="60"/>
              <w:rPr>
                <w:iCs/>
                <w:szCs w:val="22"/>
              </w:rPr>
            </w:pPr>
            <w:r>
              <w:rPr>
                <w:szCs w:val="22"/>
                <w:lang w:val="lv-LV" w:bidi="lv-LV"/>
              </w:rPr>
              <w:t>1</w:t>
            </w:r>
            <w:r w:rsidR="002E599C">
              <w:rPr>
                <w:szCs w:val="22"/>
                <w:lang w:val="lv-LV" w:bidi="lv-LV"/>
              </w:rPr>
              <w:t xml:space="preserve"> </w:t>
            </w:r>
            <w:r w:rsidR="002E599C" w:rsidDel="002E599C">
              <w:rPr>
                <w:szCs w:val="22"/>
                <w:lang w:val="lv-LV" w:bidi="lv-LV"/>
              </w:rPr>
              <w:t xml:space="preserve"> </w:t>
            </w:r>
            <w:r>
              <w:rPr>
                <w:szCs w:val="22"/>
                <w:lang w:val="lv-LV" w:bidi="lv-LV"/>
              </w:rPr>
              <w:t>mg</w:t>
            </w:r>
          </w:p>
        </w:tc>
      </w:tr>
      <w:tr w:rsidR="00545A61" w14:paraId="2F9A4607" w14:textId="77777777" w:rsidTr="00872C48">
        <w:tc>
          <w:tcPr>
            <w:tcW w:w="4643" w:type="dxa"/>
            <w:shd w:val="clear" w:color="auto" w:fill="auto"/>
            <w:vAlign w:val="center"/>
          </w:tcPr>
          <w:p w14:paraId="066102A7" w14:textId="29DD5B90" w:rsidR="00872C48" w:rsidRPr="00C20734" w:rsidRDefault="0061539D" w:rsidP="00617B81">
            <w:pPr>
              <w:spacing w:before="60" w:after="60"/>
              <w:rPr>
                <w:iCs/>
                <w:szCs w:val="22"/>
              </w:rPr>
            </w:pPr>
            <w:r w:rsidRPr="00C70204">
              <w:rPr>
                <w:szCs w:val="22"/>
                <w:lang w:val="lv-LV" w:bidi="lv-LV"/>
              </w:rPr>
              <w:t>Nātrija hlorīds</w:t>
            </w:r>
          </w:p>
        </w:tc>
        <w:tc>
          <w:tcPr>
            <w:tcW w:w="4644" w:type="dxa"/>
            <w:shd w:val="clear" w:color="auto" w:fill="auto"/>
            <w:vAlign w:val="center"/>
          </w:tcPr>
          <w:p w14:paraId="52AF714C" w14:textId="77777777" w:rsidR="00872C48" w:rsidRPr="00C20734" w:rsidRDefault="00872C48" w:rsidP="00BF00EF">
            <w:pPr>
              <w:spacing w:before="60" w:after="60"/>
              <w:rPr>
                <w:iCs/>
                <w:szCs w:val="22"/>
              </w:rPr>
            </w:pPr>
          </w:p>
        </w:tc>
      </w:tr>
      <w:tr w:rsidR="00545A61" w14:paraId="4C8D0BE2" w14:textId="77777777" w:rsidTr="00872C48">
        <w:tc>
          <w:tcPr>
            <w:tcW w:w="4643" w:type="dxa"/>
            <w:shd w:val="clear" w:color="auto" w:fill="auto"/>
            <w:vAlign w:val="center"/>
          </w:tcPr>
          <w:p w14:paraId="4C7D5714" w14:textId="79249EC6" w:rsidR="00872C48" w:rsidRPr="00C20734" w:rsidRDefault="0061539D" w:rsidP="00617B81">
            <w:pPr>
              <w:spacing w:before="60" w:after="60"/>
              <w:rPr>
                <w:iCs/>
                <w:szCs w:val="22"/>
              </w:rPr>
            </w:pPr>
            <w:r w:rsidRPr="00C70204">
              <w:rPr>
                <w:szCs w:val="22"/>
                <w:lang w:val="lv-LV" w:bidi="lv-LV"/>
              </w:rPr>
              <w:t xml:space="preserve">Sālsskābe, atšķaidīta (pH </w:t>
            </w:r>
            <w:r w:rsidR="00AE5B12">
              <w:rPr>
                <w:szCs w:val="22"/>
                <w:lang w:val="lv-LV" w:bidi="lv-LV"/>
              </w:rPr>
              <w:t>pielāgošanai</w:t>
            </w:r>
            <w:r w:rsidRPr="00C70204">
              <w:rPr>
                <w:szCs w:val="22"/>
                <w:lang w:val="lv-LV" w:bidi="lv-LV"/>
              </w:rPr>
              <w:t>)</w:t>
            </w:r>
          </w:p>
        </w:tc>
        <w:tc>
          <w:tcPr>
            <w:tcW w:w="4644" w:type="dxa"/>
            <w:shd w:val="clear" w:color="auto" w:fill="auto"/>
            <w:vAlign w:val="center"/>
          </w:tcPr>
          <w:p w14:paraId="7F82809D" w14:textId="77777777" w:rsidR="00872C48" w:rsidRPr="00C20734" w:rsidRDefault="00872C48" w:rsidP="00BF00EF">
            <w:pPr>
              <w:spacing w:before="60" w:after="60"/>
              <w:rPr>
                <w:iCs/>
                <w:szCs w:val="22"/>
              </w:rPr>
            </w:pPr>
          </w:p>
        </w:tc>
      </w:tr>
      <w:tr w:rsidR="00545A61" w14:paraId="109EDE42" w14:textId="77777777" w:rsidTr="00872C48">
        <w:tc>
          <w:tcPr>
            <w:tcW w:w="4643" w:type="dxa"/>
            <w:shd w:val="clear" w:color="auto" w:fill="auto"/>
            <w:vAlign w:val="center"/>
          </w:tcPr>
          <w:p w14:paraId="5A0DB8E3" w14:textId="5FFF59D3" w:rsidR="00872C48" w:rsidRPr="00C20734" w:rsidRDefault="0061539D" w:rsidP="00617B81">
            <w:pPr>
              <w:spacing w:before="60" w:after="60"/>
              <w:ind w:left="567" w:hanging="567"/>
              <w:rPr>
                <w:b/>
                <w:bCs/>
                <w:iCs/>
                <w:szCs w:val="22"/>
              </w:rPr>
            </w:pPr>
            <w:r w:rsidRPr="00C70204">
              <w:rPr>
                <w:szCs w:val="22"/>
                <w:lang w:val="lv-LV" w:bidi="lv-LV"/>
              </w:rPr>
              <w:t xml:space="preserve">Nātrija hidroksīds (pH </w:t>
            </w:r>
            <w:r w:rsidR="00AE5B12">
              <w:rPr>
                <w:szCs w:val="22"/>
                <w:lang w:val="lv-LV" w:bidi="lv-LV"/>
              </w:rPr>
              <w:t>pielāgošanai</w:t>
            </w:r>
            <w:r w:rsidRPr="00C70204">
              <w:rPr>
                <w:szCs w:val="22"/>
                <w:lang w:val="lv-LV" w:bidi="lv-LV"/>
              </w:rPr>
              <w:t>)</w:t>
            </w:r>
          </w:p>
        </w:tc>
        <w:tc>
          <w:tcPr>
            <w:tcW w:w="4644" w:type="dxa"/>
            <w:shd w:val="clear" w:color="auto" w:fill="auto"/>
            <w:vAlign w:val="center"/>
          </w:tcPr>
          <w:p w14:paraId="5B7AC9DC" w14:textId="77777777" w:rsidR="00872C48" w:rsidRPr="00C20734" w:rsidRDefault="00872C48" w:rsidP="00BF00EF">
            <w:pPr>
              <w:spacing w:before="60" w:after="60"/>
              <w:rPr>
                <w:iCs/>
                <w:szCs w:val="22"/>
              </w:rPr>
            </w:pPr>
          </w:p>
        </w:tc>
      </w:tr>
      <w:tr w:rsidR="00545A61" w14:paraId="319819B0" w14:textId="77777777" w:rsidTr="00872C48">
        <w:tc>
          <w:tcPr>
            <w:tcW w:w="4643" w:type="dxa"/>
            <w:shd w:val="clear" w:color="auto" w:fill="auto"/>
            <w:vAlign w:val="center"/>
          </w:tcPr>
          <w:p w14:paraId="39C13B94" w14:textId="4E98B6F3" w:rsidR="00872C48" w:rsidRPr="00C20734" w:rsidRDefault="0061539D" w:rsidP="00617B81">
            <w:pPr>
              <w:spacing w:before="60" w:after="60"/>
              <w:rPr>
                <w:iCs/>
                <w:szCs w:val="22"/>
              </w:rPr>
            </w:pPr>
            <w:r w:rsidRPr="00C70204">
              <w:rPr>
                <w:szCs w:val="22"/>
                <w:lang w:val="lv-LV" w:bidi="lv-LV"/>
              </w:rPr>
              <w:t>Ūdens injekcijām</w:t>
            </w:r>
          </w:p>
        </w:tc>
        <w:tc>
          <w:tcPr>
            <w:tcW w:w="4644" w:type="dxa"/>
            <w:shd w:val="clear" w:color="auto" w:fill="auto"/>
            <w:vAlign w:val="center"/>
          </w:tcPr>
          <w:p w14:paraId="4517800C" w14:textId="77777777" w:rsidR="00872C48" w:rsidRPr="00C20734" w:rsidRDefault="00872C48" w:rsidP="00BF00EF">
            <w:pPr>
              <w:spacing w:before="60" w:after="60"/>
              <w:rPr>
                <w:iCs/>
                <w:szCs w:val="22"/>
              </w:rPr>
            </w:pPr>
          </w:p>
        </w:tc>
      </w:tr>
    </w:tbl>
    <w:p w14:paraId="331E39CC" w14:textId="77777777" w:rsidR="00872C48" w:rsidRPr="006414D3" w:rsidRDefault="00872C48" w:rsidP="00A9226B">
      <w:pPr>
        <w:tabs>
          <w:tab w:val="clear" w:pos="567"/>
        </w:tabs>
        <w:spacing w:line="240" w:lineRule="auto"/>
        <w:rPr>
          <w:szCs w:val="22"/>
        </w:rPr>
      </w:pPr>
    </w:p>
    <w:p w14:paraId="03C049BA" w14:textId="41E1CE08" w:rsidR="000F5ED4" w:rsidRDefault="000F5ED4" w:rsidP="000F5ED4">
      <w:pPr>
        <w:tabs>
          <w:tab w:val="clear" w:pos="567"/>
        </w:tabs>
        <w:spacing w:line="240" w:lineRule="auto"/>
        <w:rPr>
          <w:szCs w:val="22"/>
          <w:lang w:val="lv-LV" w:bidi="lv-LV"/>
        </w:rPr>
      </w:pPr>
      <w:r w:rsidRPr="0052715A">
        <w:rPr>
          <w:szCs w:val="22"/>
          <w:lang w:val="lv-LV" w:bidi="lv-LV"/>
        </w:rPr>
        <w:t>Dzidrs un bezkrāsains šķīdums injekcijām</w:t>
      </w:r>
      <w:r w:rsidR="008223DC">
        <w:rPr>
          <w:szCs w:val="22"/>
          <w:lang w:val="lv-LV" w:bidi="lv-LV"/>
        </w:rPr>
        <w:t>.</w:t>
      </w:r>
    </w:p>
    <w:p w14:paraId="0EA9E033" w14:textId="77777777" w:rsidR="00B7036B" w:rsidRPr="0052715A" w:rsidRDefault="00B7036B" w:rsidP="000F5ED4">
      <w:pPr>
        <w:tabs>
          <w:tab w:val="clear" w:pos="567"/>
        </w:tabs>
        <w:spacing w:line="240" w:lineRule="auto"/>
        <w:rPr>
          <w:szCs w:val="22"/>
        </w:rPr>
      </w:pPr>
    </w:p>
    <w:p w14:paraId="299C1E2E" w14:textId="77777777" w:rsidR="00C114FF" w:rsidRPr="006414D3" w:rsidRDefault="00C114FF" w:rsidP="00A9226B">
      <w:pPr>
        <w:tabs>
          <w:tab w:val="clear" w:pos="567"/>
        </w:tabs>
        <w:spacing w:line="240" w:lineRule="auto"/>
        <w:rPr>
          <w:szCs w:val="22"/>
        </w:rPr>
      </w:pPr>
    </w:p>
    <w:p w14:paraId="653E80BB" w14:textId="77777777" w:rsidR="00C114FF" w:rsidRPr="006414D3" w:rsidRDefault="00C114FF" w:rsidP="0061539D">
      <w:pPr>
        <w:keepNext/>
        <w:tabs>
          <w:tab w:val="clear" w:pos="567"/>
          <w:tab w:val="left" w:pos="0"/>
        </w:tabs>
        <w:spacing w:line="240" w:lineRule="auto"/>
        <w:ind w:left="567" w:hanging="567"/>
        <w:rPr>
          <w:szCs w:val="22"/>
        </w:rPr>
      </w:pPr>
      <w:r w:rsidRPr="006414D3">
        <w:rPr>
          <w:b/>
          <w:szCs w:val="22"/>
          <w:lang w:val="lv-LV" w:bidi="lv-LV"/>
        </w:rPr>
        <w:t>3.</w:t>
      </w:r>
      <w:r w:rsidRPr="006414D3">
        <w:rPr>
          <w:b/>
          <w:szCs w:val="22"/>
          <w:lang w:val="lv-LV" w:bidi="lv-LV"/>
        </w:rPr>
        <w:tab/>
        <w:t>KLĪNISKĀ INFORMĀCIJA</w:t>
      </w:r>
    </w:p>
    <w:p w14:paraId="29DD84B7" w14:textId="77777777" w:rsidR="00C114FF" w:rsidRPr="006414D3" w:rsidRDefault="00C114FF" w:rsidP="0061539D">
      <w:pPr>
        <w:keepNext/>
        <w:tabs>
          <w:tab w:val="clear" w:pos="567"/>
        </w:tabs>
        <w:spacing w:line="240" w:lineRule="auto"/>
        <w:rPr>
          <w:szCs w:val="22"/>
        </w:rPr>
      </w:pPr>
    </w:p>
    <w:p w14:paraId="323920D8" w14:textId="77777777" w:rsidR="00C114FF" w:rsidRPr="006414D3" w:rsidRDefault="00096E78" w:rsidP="0061539D">
      <w:pPr>
        <w:keepNext/>
        <w:tabs>
          <w:tab w:val="clear" w:pos="567"/>
          <w:tab w:val="left" w:pos="0"/>
        </w:tabs>
        <w:spacing w:line="240" w:lineRule="auto"/>
        <w:ind w:left="567" w:hanging="567"/>
        <w:rPr>
          <w:b/>
          <w:szCs w:val="22"/>
        </w:rPr>
      </w:pPr>
      <w:r w:rsidRPr="006414D3">
        <w:rPr>
          <w:b/>
          <w:szCs w:val="22"/>
          <w:lang w:val="lv-LV" w:bidi="lv-LV"/>
        </w:rPr>
        <w:t>3.1.</w:t>
      </w:r>
      <w:r w:rsidRPr="006414D3">
        <w:rPr>
          <w:b/>
          <w:szCs w:val="22"/>
          <w:lang w:val="lv-LV" w:bidi="lv-LV"/>
        </w:rPr>
        <w:tab/>
        <w:t>Mērķsugas</w:t>
      </w:r>
    </w:p>
    <w:p w14:paraId="7073E606" w14:textId="77777777" w:rsidR="0061539D" w:rsidRDefault="0061539D" w:rsidP="0061539D">
      <w:pPr>
        <w:keepNext/>
        <w:tabs>
          <w:tab w:val="clear" w:pos="567"/>
        </w:tabs>
        <w:spacing w:line="240" w:lineRule="auto"/>
        <w:rPr>
          <w:szCs w:val="22"/>
        </w:rPr>
      </w:pPr>
    </w:p>
    <w:p w14:paraId="54ADD96E" w14:textId="180385F8" w:rsidR="00C114FF" w:rsidRDefault="0061539D" w:rsidP="00A9226B">
      <w:pPr>
        <w:tabs>
          <w:tab w:val="clear" w:pos="567"/>
        </w:tabs>
        <w:spacing w:line="240" w:lineRule="auto"/>
        <w:rPr>
          <w:szCs w:val="22"/>
        </w:rPr>
      </w:pPr>
      <w:bookmarkStart w:id="2" w:name="_Hlk77755934"/>
      <w:r w:rsidRPr="0052715A">
        <w:rPr>
          <w:szCs w:val="22"/>
          <w:lang w:val="lv-LV" w:bidi="lv-LV"/>
        </w:rPr>
        <w:t>Zirgi un liellopi</w:t>
      </w:r>
      <w:r w:rsidR="008223DC">
        <w:rPr>
          <w:szCs w:val="22"/>
          <w:lang w:val="lv-LV" w:bidi="lv-LV"/>
        </w:rPr>
        <w:t>.</w:t>
      </w:r>
    </w:p>
    <w:bookmarkEnd w:id="2"/>
    <w:p w14:paraId="75B4DE5D" w14:textId="77777777" w:rsidR="0061539D" w:rsidRPr="006414D3" w:rsidRDefault="0061539D" w:rsidP="00A9226B">
      <w:pPr>
        <w:tabs>
          <w:tab w:val="clear" w:pos="567"/>
        </w:tabs>
        <w:spacing w:line="240" w:lineRule="auto"/>
        <w:rPr>
          <w:szCs w:val="22"/>
        </w:rPr>
      </w:pPr>
    </w:p>
    <w:p w14:paraId="2C7B3E6F" w14:textId="77777777" w:rsidR="00C114FF" w:rsidRPr="006414D3" w:rsidRDefault="00096E78" w:rsidP="0061539D">
      <w:pPr>
        <w:keepNext/>
        <w:tabs>
          <w:tab w:val="clear" w:pos="567"/>
          <w:tab w:val="left" w:pos="0"/>
        </w:tabs>
        <w:spacing w:line="240" w:lineRule="auto"/>
        <w:ind w:left="567" w:hanging="567"/>
        <w:rPr>
          <w:szCs w:val="22"/>
        </w:rPr>
      </w:pPr>
      <w:r w:rsidRPr="006414D3">
        <w:rPr>
          <w:b/>
          <w:szCs w:val="22"/>
          <w:lang w:val="lv-LV" w:bidi="lv-LV"/>
        </w:rPr>
        <w:t>3.2.</w:t>
      </w:r>
      <w:r w:rsidRPr="006414D3">
        <w:rPr>
          <w:b/>
          <w:szCs w:val="22"/>
          <w:lang w:val="lv-LV" w:bidi="lv-LV"/>
        </w:rPr>
        <w:tab/>
        <w:t>Lietošanas indikācijas katrai mērķsugai</w:t>
      </w:r>
    </w:p>
    <w:p w14:paraId="0F16EA44" w14:textId="68BE69C6" w:rsidR="00C114FF" w:rsidRDefault="00C114FF" w:rsidP="0061539D">
      <w:pPr>
        <w:keepNext/>
        <w:tabs>
          <w:tab w:val="clear" w:pos="567"/>
        </w:tabs>
        <w:spacing w:line="240" w:lineRule="auto"/>
        <w:rPr>
          <w:szCs w:val="22"/>
        </w:rPr>
      </w:pPr>
    </w:p>
    <w:p w14:paraId="492D82FD" w14:textId="42392776" w:rsidR="00A21D8A" w:rsidRPr="009F6A32" w:rsidRDefault="00A21D8A" w:rsidP="00A21D8A">
      <w:pPr>
        <w:tabs>
          <w:tab w:val="clear" w:pos="567"/>
        </w:tabs>
        <w:spacing w:line="240" w:lineRule="auto"/>
        <w:rPr>
          <w:szCs w:val="22"/>
        </w:rPr>
      </w:pPr>
      <w:bookmarkStart w:id="3" w:name="_Hlk127266622"/>
      <w:proofErr w:type="spellStart"/>
      <w:r w:rsidRPr="00D516AE">
        <w:rPr>
          <w:szCs w:val="22"/>
          <w:lang w:bidi="lv-LV"/>
        </w:rPr>
        <w:t>Zirgu</w:t>
      </w:r>
      <w:proofErr w:type="spellEnd"/>
      <w:r w:rsidRPr="00D516AE">
        <w:rPr>
          <w:szCs w:val="22"/>
          <w:lang w:bidi="lv-LV"/>
        </w:rPr>
        <w:t xml:space="preserve"> un </w:t>
      </w:r>
      <w:proofErr w:type="spellStart"/>
      <w:r w:rsidRPr="00D516AE">
        <w:rPr>
          <w:szCs w:val="22"/>
          <w:lang w:bidi="lv-LV"/>
        </w:rPr>
        <w:t>liellopu</w:t>
      </w:r>
      <w:proofErr w:type="spellEnd"/>
      <w:r w:rsidRPr="00D516AE">
        <w:rPr>
          <w:szCs w:val="22"/>
          <w:lang w:bidi="lv-LV"/>
        </w:rPr>
        <w:t xml:space="preserve"> </w:t>
      </w:r>
      <w:proofErr w:type="spellStart"/>
      <w:r w:rsidRPr="00D516AE">
        <w:rPr>
          <w:szCs w:val="22"/>
          <w:lang w:bidi="lv-LV"/>
        </w:rPr>
        <w:t>sedācijai</w:t>
      </w:r>
      <w:proofErr w:type="spellEnd"/>
      <w:r w:rsidRPr="00D516AE">
        <w:rPr>
          <w:szCs w:val="22"/>
          <w:lang w:bidi="lv-LV"/>
        </w:rPr>
        <w:t xml:space="preserve"> un </w:t>
      </w:r>
      <w:proofErr w:type="spellStart"/>
      <w:r w:rsidRPr="00D516AE">
        <w:rPr>
          <w:szCs w:val="22"/>
          <w:lang w:bidi="lv-LV"/>
        </w:rPr>
        <w:t>analgēzijai</w:t>
      </w:r>
      <w:proofErr w:type="spellEnd"/>
      <w:r w:rsidRPr="00D516AE">
        <w:rPr>
          <w:szCs w:val="22"/>
          <w:lang w:bidi="lv-LV"/>
        </w:rPr>
        <w:t xml:space="preserve"> </w:t>
      </w:r>
      <w:proofErr w:type="spellStart"/>
      <w:r w:rsidRPr="00D516AE">
        <w:rPr>
          <w:szCs w:val="22"/>
          <w:lang w:bidi="lv-LV"/>
        </w:rPr>
        <w:t>dažādu</w:t>
      </w:r>
      <w:proofErr w:type="spellEnd"/>
      <w:r w:rsidRPr="00D516AE">
        <w:rPr>
          <w:szCs w:val="22"/>
          <w:lang w:bidi="lv-LV"/>
        </w:rPr>
        <w:t xml:space="preserve"> </w:t>
      </w:r>
      <w:proofErr w:type="spellStart"/>
      <w:r w:rsidRPr="00D516AE">
        <w:rPr>
          <w:szCs w:val="22"/>
          <w:lang w:bidi="lv-LV"/>
        </w:rPr>
        <w:t>izmeklēšanas</w:t>
      </w:r>
      <w:proofErr w:type="spellEnd"/>
      <w:r w:rsidRPr="00D516AE">
        <w:rPr>
          <w:szCs w:val="22"/>
          <w:lang w:bidi="lv-LV"/>
        </w:rPr>
        <w:t xml:space="preserve"> un </w:t>
      </w:r>
      <w:proofErr w:type="spellStart"/>
      <w:r w:rsidRPr="00D516AE">
        <w:rPr>
          <w:szCs w:val="22"/>
          <w:lang w:bidi="lv-LV"/>
        </w:rPr>
        <w:t>ārstniecisku</w:t>
      </w:r>
      <w:proofErr w:type="spellEnd"/>
      <w:r w:rsidRPr="00D516AE">
        <w:rPr>
          <w:szCs w:val="22"/>
          <w:lang w:bidi="lv-LV"/>
        </w:rPr>
        <w:t xml:space="preserve"> </w:t>
      </w:r>
      <w:proofErr w:type="spellStart"/>
      <w:r w:rsidRPr="00D516AE">
        <w:rPr>
          <w:szCs w:val="22"/>
          <w:lang w:bidi="lv-LV"/>
        </w:rPr>
        <w:t>procedūru</w:t>
      </w:r>
      <w:proofErr w:type="spellEnd"/>
      <w:r w:rsidRPr="00D516AE">
        <w:rPr>
          <w:szCs w:val="22"/>
          <w:lang w:bidi="lv-LV"/>
        </w:rPr>
        <w:t xml:space="preserve"> </w:t>
      </w:r>
      <w:proofErr w:type="spellStart"/>
      <w:r w:rsidRPr="00D516AE">
        <w:rPr>
          <w:szCs w:val="22"/>
          <w:lang w:bidi="lv-LV"/>
        </w:rPr>
        <w:t>laikā</w:t>
      </w:r>
      <w:proofErr w:type="spellEnd"/>
      <w:r w:rsidRPr="00D516AE">
        <w:rPr>
          <w:szCs w:val="22"/>
          <w:lang w:bidi="lv-LV"/>
        </w:rPr>
        <w:t xml:space="preserve">, </w:t>
      </w:r>
      <w:proofErr w:type="spellStart"/>
      <w:r w:rsidRPr="00D516AE">
        <w:rPr>
          <w:szCs w:val="22"/>
          <w:lang w:bidi="lv-LV"/>
        </w:rPr>
        <w:t>kā</w:t>
      </w:r>
      <w:proofErr w:type="spellEnd"/>
      <w:r w:rsidRPr="00D516AE">
        <w:rPr>
          <w:szCs w:val="22"/>
          <w:lang w:bidi="lv-LV"/>
        </w:rPr>
        <w:t xml:space="preserve"> </w:t>
      </w:r>
      <w:proofErr w:type="spellStart"/>
      <w:r w:rsidRPr="00D516AE">
        <w:rPr>
          <w:szCs w:val="22"/>
          <w:lang w:bidi="lv-LV"/>
        </w:rPr>
        <w:t>arī</w:t>
      </w:r>
      <w:proofErr w:type="spellEnd"/>
      <w:r w:rsidRPr="00D516AE">
        <w:rPr>
          <w:szCs w:val="22"/>
          <w:lang w:bidi="lv-LV"/>
        </w:rPr>
        <w:t xml:space="preserve"> </w:t>
      </w:r>
      <w:proofErr w:type="spellStart"/>
      <w:r w:rsidRPr="00D516AE">
        <w:rPr>
          <w:szCs w:val="22"/>
          <w:lang w:bidi="lv-LV"/>
        </w:rPr>
        <w:t>situācijās</w:t>
      </w:r>
      <w:proofErr w:type="spellEnd"/>
      <w:r w:rsidRPr="00D516AE">
        <w:rPr>
          <w:szCs w:val="22"/>
          <w:lang w:bidi="lv-LV"/>
        </w:rPr>
        <w:t xml:space="preserve">, </w:t>
      </w:r>
      <w:proofErr w:type="spellStart"/>
      <w:r w:rsidRPr="00D516AE">
        <w:rPr>
          <w:szCs w:val="22"/>
          <w:lang w:bidi="lv-LV"/>
        </w:rPr>
        <w:t>kad</w:t>
      </w:r>
      <w:proofErr w:type="spellEnd"/>
      <w:r w:rsidRPr="00D516AE">
        <w:rPr>
          <w:szCs w:val="22"/>
          <w:lang w:bidi="lv-LV"/>
        </w:rPr>
        <w:t xml:space="preserve"> </w:t>
      </w:r>
      <w:proofErr w:type="spellStart"/>
      <w:r w:rsidRPr="00D516AE">
        <w:rPr>
          <w:szCs w:val="22"/>
          <w:lang w:bidi="lv-LV"/>
        </w:rPr>
        <w:t>šo</w:t>
      </w:r>
      <w:proofErr w:type="spellEnd"/>
      <w:r w:rsidRPr="00D516AE">
        <w:rPr>
          <w:szCs w:val="22"/>
          <w:lang w:bidi="lv-LV"/>
        </w:rPr>
        <w:t xml:space="preserve"> </w:t>
      </w:r>
      <w:proofErr w:type="spellStart"/>
      <w:r w:rsidRPr="00D516AE">
        <w:rPr>
          <w:szCs w:val="22"/>
          <w:lang w:bidi="lv-LV"/>
        </w:rPr>
        <w:t>veterināro</w:t>
      </w:r>
      <w:proofErr w:type="spellEnd"/>
      <w:r w:rsidRPr="00D516AE">
        <w:rPr>
          <w:szCs w:val="22"/>
          <w:lang w:bidi="lv-LV"/>
        </w:rPr>
        <w:t xml:space="preserve"> zāļu </w:t>
      </w:r>
      <w:proofErr w:type="spellStart"/>
      <w:r w:rsidRPr="00D516AE">
        <w:rPr>
          <w:szCs w:val="22"/>
          <w:lang w:bidi="lv-LV"/>
        </w:rPr>
        <w:t>ievadīšana</w:t>
      </w:r>
      <w:proofErr w:type="spellEnd"/>
      <w:r w:rsidRPr="00D516AE">
        <w:rPr>
          <w:szCs w:val="22"/>
          <w:lang w:bidi="lv-LV"/>
        </w:rPr>
        <w:t xml:space="preserve"> var </w:t>
      </w:r>
      <w:proofErr w:type="spellStart"/>
      <w:r w:rsidRPr="00D516AE">
        <w:rPr>
          <w:szCs w:val="22"/>
          <w:lang w:bidi="lv-LV"/>
        </w:rPr>
        <w:t>atvieglot</w:t>
      </w:r>
      <w:proofErr w:type="spellEnd"/>
      <w:r w:rsidRPr="00D516AE">
        <w:rPr>
          <w:szCs w:val="22"/>
          <w:lang w:bidi="lv-LV"/>
        </w:rPr>
        <w:t xml:space="preserve"> </w:t>
      </w:r>
      <w:proofErr w:type="spellStart"/>
      <w:r w:rsidRPr="00D516AE">
        <w:rPr>
          <w:szCs w:val="22"/>
          <w:lang w:bidi="lv-LV"/>
        </w:rPr>
        <w:t>dzīvnieku</w:t>
      </w:r>
      <w:proofErr w:type="spellEnd"/>
      <w:r w:rsidRPr="00D516AE">
        <w:rPr>
          <w:szCs w:val="22"/>
          <w:lang w:bidi="lv-LV"/>
        </w:rPr>
        <w:t xml:space="preserve"> </w:t>
      </w:r>
      <w:proofErr w:type="spellStart"/>
      <w:r w:rsidRPr="00D516AE">
        <w:rPr>
          <w:szCs w:val="22"/>
          <w:lang w:bidi="lv-LV"/>
        </w:rPr>
        <w:t>savaldīšanu</w:t>
      </w:r>
      <w:proofErr w:type="spellEnd"/>
      <w:r w:rsidRPr="00D516AE">
        <w:rPr>
          <w:szCs w:val="22"/>
          <w:lang w:bidi="lv-LV"/>
        </w:rPr>
        <w:t xml:space="preserve">. </w:t>
      </w:r>
      <w:proofErr w:type="spellStart"/>
      <w:r w:rsidRPr="00D516AE">
        <w:rPr>
          <w:szCs w:val="22"/>
          <w:lang w:bidi="lv-LV"/>
        </w:rPr>
        <w:t>Premedikācijai</w:t>
      </w:r>
      <w:proofErr w:type="spellEnd"/>
      <w:r w:rsidRPr="00D516AE">
        <w:rPr>
          <w:szCs w:val="22"/>
          <w:lang w:bidi="lv-LV"/>
        </w:rPr>
        <w:t xml:space="preserve"> </w:t>
      </w:r>
      <w:proofErr w:type="spellStart"/>
      <w:r w:rsidRPr="00D516AE">
        <w:rPr>
          <w:szCs w:val="22"/>
          <w:lang w:bidi="lv-LV"/>
        </w:rPr>
        <w:t>pirms</w:t>
      </w:r>
      <w:proofErr w:type="spellEnd"/>
      <w:r w:rsidRPr="00D516AE">
        <w:rPr>
          <w:szCs w:val="22"/>
          <w:lang w:bidi="lv-LV"/>
        </w:rPr>
        <w:t xml:space="preserve"> </w:t>
      </w:r>
      <w:proofErr w:type="spellStart"/>
      <w:r w:rsidRPr="00D516AE">
        <w:rPr>
          <w:szCs w:val="22"/>
          <w:lang w:bidi="lv-LV"/>
        </w:rPr>
        <w:t>injicējamu</w:t>
      </w:r>
      <w:proofErr w:type="spellEnd"/>
      <w:r w:rsidRPr="00D516AE">
        <w:rPr>
          <w:szCs w:val="22"/>
          <w:lang w:bidi="lv-LV"/>
        </w:rPr>
        <w:t xml:space="preserve"> </w:t>
      </w:r>
      <w:proofErr w:type="spellStart"/>
      <w:r w:rsidRPr="00D516AE">
        <w:rPr>
          <w:szCs w:val="22"/>
          <w:lang w:bidi="lv-LV"/>
        </w:rPr>
        <w:t>vai</w:t>
      </w:r>
      <w:proofErr w:type="spellEnd"/>
      <w:r w:rsidRPr="00D516AE">
        <w:rPr>
          <w:szCs w:val="22"/>
          <w:lang w:bidi="lv-LV"/>
        </w:rPr>
        <w:t xml:space="preserve"> </w:t>
      </w:r>
      <w:proofErr w:type="spellStart"/>
      <w:r w:rsidRPr="00D516AE">
        <w:rPr>
          <w:szCs w:val="22"/>
          <w:lang w:bidi="lv-LV"/>
        </w:rPr>
        <w:t>inhalējamu</w:t>
      </w:r>
      <w:proofErr w:type="spellEnd"/>
      <w:r w:rsidRPr="00D516AE">
        <w:rPr>
          <w:szCs w:val="22"/>
          <w:lang w:bidi="lv-LV"/>
        </w:rPr>
        <w:t xml:space="preserve"> </w:t>
      </w:r>
      <w:proofErr w:type="spellStart"/>
      <w:r w:rsidRPr="00D516AE">
        <w:rPr>
          <w:szCs w:val="22"/>
          <w:lang w:bidi="lv-LV"/>
        </w:rPr>
        <w:t>anestēzijas</w:t>
      </w:r>
      <w:proofErr w:type="spellEnd"/>
      <w:r w:rsidRPr="00D516AE">
        <w:rPr>
          <w:szCs w:val="22"/>
          <w:lang w:bidi="lv-LV"/>
        </w:rPr>
        <w:t xml:space="preserve"> </w:t>
      </w:r>
      <w:proofErr w:type="spellStart"/>
      <w:r w:rsidRPr="00D516AE">
        <w:rPr>
          <w:szCs w:val="22"/>
          <w:lang w:bidi="lv-LV"/>
        </w:rPr>
        <w:t>līdzekļu</w:t>
      </w:r>
      <w:proofErr w:type="spellEnd"/>
      <w:r w:rsidRPr="00D516AE">
        <w:rPr>
          <w:szCs w:val="22"/>
          <w:lang w:bidi="lv-LV"/>
        </w:rPr>
        <w:t xml:space="preserve"> </w:t>
      </w:r>
      <w:proofErr w:type="spellStart"/>
      <w:r w:rsidRPr="00D516AE">
        <w:rPr>
          <w:szCs w:val="22"/>
          <w:lang w:bidi="lv-LV"/>
        </w:rPr>
        <w:t>ievadīšanas</w:t>
      </w:r>
      <w:proofErr w:type="spellEnd"/>
      <w:r w:rsidRPr="00D516AE">
        <w:rPr>
          <w:szCs w:val="22"/>
          <w:lang w:bidi="lv-LV"/>
        </w:rPr>
        <w:t xml:space="preserve">. </w:t>
      </w:r>
    </w:p>
    <w:bookmarkEnd w:id="3"/>
    <w:p w14:paraId="3BD55A05" w14:textId="77777777" w:rsidR="00E86CEE" w:rsidRPr="00A21D8A" w:rsidRDefault="00E86CEE" w:rsidP="00145C3F">
      <w:pPr>
        <w:tabs>
          <w:tab w:val="clear" w:pos="567"/>
        </w:tabs>
        <w:spacing w:line="240" w:lineRule="auto"/>
        <w:rPr>
          <w:szCs w:val="22"/>
        </w:rPr>
      </w:pPr>
    </w:p>
    <w:p w14:paraId="02EB4285" w14:textId="77777777" w:rsidR="00C114FF" w:rsidRPr="00A21D8A" w:rsidRDefault="00096E78" w:rsidP="0061539D">
      <w:pPr>
        <w:keepNext/>
        <w:tabs>
          <w:tab w:val="clear" w:pos="567"/>
          <w:tab w:val="left" w:pos="0"/>
        </w:tabs>
        <w:spacing w:line="240" w:lineRule="auto"/>
        <w:ind w:left="567" w:hanging="567"/>
        <w:rPr>
          <w:szCs w:val="22"/>
        </w:rPr>
      </w:pPr>
      <w:r w:rsidRPr="006414D3">
        <w:rPr>
          <w:b/>
          <w:szCs w:val="22"/>
          <w:lang w:val="lv-LV" w:bidi="lv-LV"/>
        </w:rPr>
        <w:t>3.3.</w:t>
      </w:r>
      <w:r w:rsidRPr="006414D3">
        <w:rPr>
          <w:b/>
          <w:szCs w:val="22"/>
          <w:lang w:val="lv-LV" w:bidi="lv-LV"/>
        </w:rPr>
        <w:tab/>
        <w:t>Kontrindikācijas</w:t>
      </w:r>
    </w:p>
    <w:p w14:paraId="16638D7C" w14:textId="18CE4BD0" w:rsidR="00C114FF" w:rsidRPr="00A21D8A" w:rsidRDefault="00C114FF" w:rsidP="0061539D">
      <w:pPr>
        <w:keepNext/>
        <w:tabs>
          <w:tab w:val="clear" w:pos="567"/>
        </w:tabs>
        <w:spacing w:line="240" w:lineRule="auto"/>
        <w:rPr>
          <w:szCs w:val="22"/>
        </w:rPr>
      </w:pPr>
    </w:p>
    <w:p w14:paraId="4F953231" w14:textId="0928CEB3" w:rsidR="009F2D31" w:rsidRDefault="009F2D31" w:rsidP="009F2D31">
      <w:pPr>
        <w:keepNext/>
        <w:tabs>
          <w:tab w:val="clear" w:pos="567"/>
        </w:tabs>
        <w:spacing w:line="240" w:lineRule="auto"/>
        <w:rPr>
          <w:szCs w:val="22"/>
          <w:lang w:bidi="lv-LV"/>
        </w:rPr>
      </w:pPr>
      <w:bookmarkStart w:id="4" w:name="_Hlk127266635"/>
      <w:proofErr w:type="spellStart"/>
      <w:r w:rsidRPr="00D516AE">
        <w:rPr>
          <w:szCs w:val="22"/>
          <w:lang w:bidi="lv-LV"/>
        </w:rPr>
        <w:t>Nelietot</w:t>
      </w:r>
      <w:proofErr w:type="spellEnd"/>
      <w:r w:rsidRPr="00D516AE">
        <w:rPr>
          <w:szCs w:val="22"/>
          <w:lang w:bidi="lv-LV"/>
        </w:rPr>
        <w:t xml:space="preserve"> </w:t>
      </w:r>
      <w:proofErr w:type="spellStart"/>
      <w:r w:rsidRPr="00D516AE">
        <w:rPr>
          <w:szCs w:val="22"/>
          <w:lang w:bidi="lv-LV"/>
        </w:rPr>
        <w:t>dzīvniekiem</w:t>
      </w:r>
      <w:proofErr w:type="spellEnd"/>
      <w:r w:rsidRPr="00D516AE">
        <w:rPr>
          <w:szCs w:val="22"/>
          <w:lang w:bidi="lv-LV"/>
        </w:rPr>
        <w:t xml:space="preserve"> </w:t>
      </w:r>
      <w:proofErr w:type="spellStart"/>
      <w:r w:rsidRPr="00D516AE">
        <w:rPr>
          <w:szCs w:val="22"/>
          <w:lang w:bidi="lv-LV"/>
        </w:rPr>
        <w:t>ar</w:t>
      </w:r>
      <w:proofErr w:type="spellEnd"/>
      <w:r w:rsidRPr="00D516AE">
        <w:rPr>
          <w:szCs w:val="22"/>
          <w:lang w:bidi="lv-LV"/>
        </w:rPr>
        <w:t xml:space="preserve"> </w:t>
      </w:r>
      <w:proofErr w:type="spellStart"/>
      <w:r w:rsidRPr="00D516AE">
        <w:rPr>
          <w:szCs w:val="22"/>
          <w:lang w:bidi="lv-LV"/>
        </w:rPr>
        <w:t>smagu</w:t>
      </w:r>
      <w:proofErr w:type="spellEnd"/>
      <w:r w:rsidRPr="00D516AE">
        <w:rPr>
          <w:szCs w:val="22"/>
          <w:lang w:bidi="lv-LV"/>
        </w:rPr>
        <w:t xml:space="preserve"> </w:t>
      </w:r>
      <w:proofErr w:type="spellStart"/>
      <w:r w:rsidRPr="00D516AE">
        <w:rPr>
          <w:szCs w:val="22"/>
          <w:lang w:bidi="lv-LV"/>
        </w:rPr>
        <w:t>sirds</w:t>
      </w:r>
      <w:proofErr w:type="spellEnd"/>
      <w:r w:rsidRPr="00D516AE">
        <w:rPr>
          <w:szCs w:val="22"/>
          <w:lang w:bidi="lv-LV"/>
        </w:rPr>
        <w:t xml:space="preserve"> </w:t>
      </w:r>
      <w:proofErr w:type="spellStart"/>
      <w:r w:rsidRPr="00D516AE">
        <w:rPr>
          <w:szCs w:val="22"/>
          <w:lang w:bidi="lv-LV"/>
        </w:rPr>
        <w:t>mazspēju</w:t>
      </w:r>
      <w:proofErr w:type="spellEnd"/>
      <w:r w:rsidRPr="00D516AE">
        <w:rPr>
          <w:szCs w:val="22"/>
          <w:lang w:bidi="lv-LV"/>
        </w:rPr>
        <w:t xml:space="preserve">, </w:t>
      </w:r>
      <w:proofErr w:type="spellStart"/>
      <w:r w:rsidRPr="00D516AE">
        <w:rPr>
          <w:szCs w:val="22"/>
          <w:lang w:bidi="lv-LV"/>
        </w:rPr>
        <w:t>sirds</w:t>
      </w:r>
      <w:proofErr w:type="spellEnd"/>
      <w:r w:rsidRPr="00D516AE">
        <w:rPr>
          <w:szCs w:val="22"/>
          <w:lang w:bidi="lv-LV"/>
        </w:rPr>
        <w:t xml:space="preserve"> </w:t>
      </w:r>
      <w:proofErr w:type="spellStart"/>
      <w:r w:rsidRPr="00D516AE">
        <w:rPr>
          <w:szCs w:val="22"/>
          <w:lang w:bidi="lv-LV"/>
        </w:rPr>
        <w:t>anomālijām</w:t>
      </w:r>
      <w:proofErr w:type="spellEnd"/>
      <w:r w:rsidRPr="00D516AE">
        <w:rPr>
          <w:szCs w:val="22"/>
          <w:lang w:bidi="lv-LV"/>
        </w:rPr>
        <w:t xml:space="preserve">, </w:t>
      </w:r>
      <w:proofErr w:type="spellStart"/>
      <w:r w:rsidRPr="00D516AE">
        <w:rPr>
          <w:szCs w:val="22"/>
          <w:lang w:bidi="lv-LV"/>
        </w:rPr>
        <w:t>jau</w:t>
      </w:r>
      <w:proofErr w:type="spellEnd"/>
      <w:r w:rsidRPr="00D516AE">
        <w:rPr>
          <w:szCs w:val="22"/>
          <w:lang w:bidi="lv-LV"/>
        </w:rPr>
        <w:t xml:space="preserve"> </w:t>
      </w:r>
      <w:proofErr w:type="spellStart"/>
      <w:r w:rsidRPr="00D516AE">
        <w:rPr>
          <w:szCs w:val="22"/>
          <w:lang w:bidi="lv-LV"/>
        </w:rPr>
        <w:t>esošu</w:t>
      </w:r>
      <w:proofErr w:type="spellEnd"/>
      <w:r w:rsidRPr="00D516AE">
        <w:rPr>
          <w:szCs w:val="22"/>
          <w:lang w:bidi="lv-LV"/>
        </w:rPr>
        <w:t xml:space="preserve"> AV/SA </w:t>
      </w:r>
      <w:proofErr w:type="spellStart"/>
      <w:r w:rsidRPr="00D516AE">
        <w:rPr>
          <w:szCs w:val="22"/>
          <w:lang w:bidi="lv-LV"/>
        </w:rPr>
        <w:t>blokādi</w:t>
      </w:r>
      <w:proofErr w:type="spellEnd"/>
      <w:r w:rsidRPr="00D516AE">
        <w:rPr>
          <w:szCs w:val="22"/>
          <w:lang w:bidi="lv-LV"/>
        </w:rPr>
        <w:t xml:space="preserve">, </w:t>
      </w:r>
      <w:proofErr w:type="spellStart"/>
      <w:r w:rsidRPr="00D516AE">
        <w:rPr>
          <w:szCs w:val="22"/>
          <w:lang w:bidi="lv-LV"/>
        </w:rPr>
        <w:t>nopietnām</w:t>
      </w:r>
      <w:proofErr w:type="spellEnd"/>
      <w:r w:rsidRPr="00D516AE">
        <w:rPr>
          <w:szCs w:val="22"/>
          <w:lang w:bidi="lv-LV"/>
        </w:rPr>
        <w:t xml:space="preserve"> </w:t>
      </w:r>
      <w:proofErr w:type="spellStart"/>
      <w:r w:rsidRPr="00D516AE">
        <w:rPr>
          <w:szCs w:val="22"/>
          <w:lang w:bidi="lv-LV"/>
        </w:rPr>
        <w:t>elpceļu</w:t>
      </w:r>
      <w:proofErr w:type="spellEnd"/>
      <w:r w:rsidRPr="00D516AE">
        <w:rPr>
          <w:szCs w:val="22"/>
          <w:lang w:bidi="lv-LV"/>
        </w:rPr>
        <w:t xml:space="preserve"> </w:t>
      </w:r>
      <w:proofErr w:type="spellStart"/>
      <w:r w:rsidRPr="00D516AE">
        <w:rPr>
          <w:szCs w:val="22"/>
          <w:lang w:bidi="lv-LV"/>
        </w:rPr>
        <w:t>slimībām</w:t>
      </w:r>
      <w:proofErr w:type="spellEnd"/>
      <w:r w:rsidRPr="00D516AE">
        <w:rPr>
          <w:szCs w:val="22"/>
          <w:lang w:bidi="lv-LV"/>
        </w:rPr>
        <w:t xml:space="preserve"> </w:t>
      </w:r>
      <w:proofErr w:type="spellStart"/>
      <w:r w:rsidRPr="00D516AE">
        <w:rPr>
          <w:szCs w:val="22"/>
          <w:lang w:bidi="lv-LV"/>
        </w:rPr>
        <w:t>vai</w:t>
      </w:r>
      <w:proofErr w:type="spellEnd"/>
      <w:r w:rsidRPr="00D516AE">
        <w:rPr>
          <w:szCs w:val="22"/>
          <w:lang w:bidi="lv-LV"/>
        </w:rPr>
        <w:t xml:space="preserve"> </w:t>
      </w:r>
      <w:proofErr w:type="spellStart"/>
      <w:r w:rsidRPr="00D516AE">
        <w:rPr>
          <w:szCs w:val="22"/>
          <w:lang w:bidi="lv-LV"/>
        </w:rPr>
        <w:t>smagiem</w:t>
      </w:r>
      <w:proofErr w:type="spellEnd"/>
      <w:r w:rsidRPr="00D516AE">
        <w:rPr>
          <w:szCs w:val="22"/>
          <w:lang w:bidi="lv-LV"/>
        </w:rPr>
        <w:t xml:space="preserve"> </w:t>
      </w:r>
      <w:proofErr w:type="spellStart"/>
      <w:r w:rsidRPr="00D516AE">
        <w:rPr>
          <w:szCs w:val="22"/>
          <w:lang w:bidi="lv-LV"/>
        </w:rPr>
        <w:t>aknu</w:t>
      </w:r>
      <w:proofErr w:type="spellEnd"/>
      <w:r w:rsidRPr="00D516AE">
        <w:rPr>
          <w:szCs w:val="22"/>
          <w:lang w:bidi="lv-LV"/>
        </w:rPr>
        <w:t xml:space="preserve"> </w:t>
      </w:r>
      <w:proofErr w:type="spellStart"/>
      <w:r w:rsidRPr="00D516AE">
        <w:rPr>
          <w:szCs w:val="22"/>
          <w:lang w:bidi="lv-LV"/>
        </w:rPr>
        <w:t>vai</w:t>
      </w:r>
      <w:proofErr w:type="spellEnd"/>
      <w:r w:rsidRPr="00D516AE">
        <w:rPr>
          <w:szCs w:val="22"/>
          <w:lang w:bidi="lv-LV"/>
        </w:rPr>
        <w:t xml:space="preserve"> </w:t>
      </w:r>
      <w:proofErr w:type="spellStart"/>
      <w:r w:rsidRPr="00D516AE">
        <w:rPr>
          <w:szCs w:val="22"/>
          <w:lang w:bidi="lv-LV"/>
        </w:rPr>
        <w:t>nieru</w:t>
      </w:r>
      <w:proofErr w:type="spellEnd"/>
      <w:r w:rsidRPr="00D516AE">
        <w:rPr>
          <w:szCs w:val="22"/>
          <w:lang w:bidi="lv-LV"/>
        </w:rPr>
        <w:t xml:space="preserve"> </w:t>
      </w:r>
      <w:proofErr w:type="spellStart"/>
      <w:r w:rsidRPr="00D516AE">
        <w:rPr>
          <w:szCs w:val="22"/>
          <w:lang w:bidi="lv-LV"/>
        </w:rPr>
        <w:t>darbības</w:t>
      </w:r>
      <w:proofErr w:type="spellEnd"/>
      <w:r w:rsidRPr="00D516AE">
        <w:rPr>
          <w:szCs w:val="22"/>
          <w:lang w:bidi="lv-LV"/>
        </w:rPr>
        <w:t xml:space="preserve"> </w:t>
      </w:r>
      <w:proofErr w:type="spellStart"/>
      <w:r w:rsidRPr="00D516AE">
        <w:rPr>
          <w:szCs w:val="22"/>
          <w:lang w:bidi="lv-LV"/>
        </w:rPr>
        <w:t>traucējumiem</w:t>
      </w:r>
      <w:proofErr w:type="spellEnd"/>
      <w:r w:rsidRPr="00D516AE">
        <w:rPr>
          <w:szCs w:val="22"/>
          <w:lang w:bidi="lv-LV"/>
        </w:rPr>
        <w:t xml:space="preserve">. </w:t>
      </w:r>
    </w:p>
    <w:p w14:paraId="3C906BF4" w14:textId="77777777" w:rsidR="009F2D31" w:rsidRPr="00D516AE" w:rsidRDefault="009F2D31" w:rsidP="009F2D31">
      <w:pPr>
        <w:keepNext/>
        <w:tabs>
          <w:tab w:val="clear" w:pos="567"/>
        </w:tabs>
        <w:spacing w:line="240" w:lineRule="auto"/>
        <w:rPr>
          <w:szCs w:val="22"/>
          <w:lang w:bidi="lv-LV"/>
        </w:rPr>
      </w:pPr>
    </w:p>
    <w:p w14:paraId="29B35AD1" w14:textId="77777777" w:rsidR="009F2D31" w:rsidRDefault="009F2D31" w:rsidP="009F2D31">
      <w:pPr>
        <w:keepNext/>
        <w:tabs>
          <w:tab w:val="clear" w:pos="567"/>
        </w:tabs>
        <w:spacing w:line="240" w:lineRule="auto"/>
        <w:rPr>
          <w:szCs w:val="22"/>
          <w:lang w:bidi="lv-LV"/>
        </w:rPr>
      </w:pPr>
      <w:proofErr w:type="spellStart"/>
      <w:r w:rsidRPr="00D516AE">
        <w:rPr>
          <w:szCs w:val="22"/>
          <w:lang w:bidi="lv-LV"/>
        </w:rPr>
        <w:t>Nelietot</w:t>
      </w:r>
      <w:proofErr w:type="spellEnd"/>
      <w:r w:rsidRPr="00D516AE">
        <w:rPr>
          <w:szCs w:val="22"/>
          <w:lang w:bidi="lv-LV"/>
        </w:rPr>
        <w:t xml:space="preserve"> </w:t>
      </w:r>
      <w:proofErr w:type="spellStart"/>
      <w:r w:rsidRPr="00D516AE">
        <w:rPr>
          <w:szCs w:val="22"/>
          <w:lang w:bidi="lv-LV"/>
        </w:rPr>
        <w:t>kopā</w:t>
      </w:r>
      <w:proofErr w:type="spellEnd"/>
      <w:r w:rsidRPr="00D516AE">
        <w:rPr>
          <w:szCs w:val="22"/>
          <w:lang w:bidi="lv-LV"/>
        </w:rPr>
        <w:t xml:space="preserve"> </w:t>
      </w:r>
      <w:proofErr w:type="spellStart"/>
      <w:r w:rsidRPr="00D516AE">
        <w:rPr>
          <w:szCs w:val="22"/>
          <w:lang w:bidi="lv-LV"/>
        </w:rPr>
        <w:t>ar</w:t>
      </w:r>
      <w:proofErr w:type="spellEnd"/>
      <w:r w:rsidRPr="00D516AE">
        <w:rPr>
          <w:szCs w:val="22"/>
          <w:lang w:bidi="lv-LV"/>
        </w:rPr>
        <w:t xml:space="preserve"> </w:t>
      </w:r>
      <w:proofErr w:type="spellStart"/>
      <w:r w:rsidRPr="00D516AE">
        <w:rPr>
          <w:szCs w:val="22"/>
          <w:lang w:bidi="lv-LV"/>
        </w:rPr>
        <w:t>butorfanolu</w:t>
      </w:r>
      <w:proofErr w:type="spellEnd"/>
      <w:r w:rsidRPr="00D516AE">
        <w:rPr>
          <w:szCs w:val="22"/>
          <w:lang w:bidi="lv-LV"/>
        </w:rPr>
        <w:t xml:space="preserve"> </w:t>
      </w:r>
      <w:proofErr w:type="spellStart"/>
      <w:r w:rsidRPr="00D516AE">
        <w:rPr>
          <w:szCs w:val="22"/>
          <w:lang w:bidi="lv-LV"/>
        </w:rPr>
        <w:t>zirgiem</w:t>
      </w:r>
      <w:proofErr w:type="spellEnd"/>
      <w:r w:rsidRPr="00D516AE">
        <w:rPr>
          <w:szCs w:val="22"/>
          <w:lang w:bidi="lv-LV"/>
        </w:rPr>
        <w:t xml:space="preserve">, </w:t>
      </w:r>
      <w:proofErr w:type="spellStart"/>
      <w:r w:rsidRPr="00D516AE">
        <w:rPr>
          <w:szCs w:val="22"/>
          <w:lang w:bidi="lv-LV"/>
        </w:rPr>
        <w:t>kuriem</w:t>
      </w:r>
      <w:proofErr w:type="spellEnd"/>
      <w:r w:rsidRPr="00D516AE">
        <w:rPr>
          <w:szCs w:val="22"/>
          <w:lang w:bidi="lv-LV"/>
        </w:rPr>
        <w:t xml:space="preserve"> </w:t>
      </w:r>
      <w:proofErr w:type="spellStart"/>
      <w:r w:rsidRPr="00D516AE">
        <w:rPr>
          <w:szCs w:val="22"/>
          <w:lang w:bidi="lv-LV"/>
        </w:rPr>
        <w:t>novēro</w:t>
      </w:r>
      <w:proofErr w:type="spellEnd"/>
      <w:r w:rsidRPr="00D516AE">
        <w:rPr>
          <w:szCs w:val="22"/>
          <w:lang w:bidi="lv-LV"/>
        </w:rPr>
        <w:t xml:space="preserve"> </w:t>
      </w:r>
      <w:proofErr w:type="spellStart"/>
      <w:r w:rsidRPr="00D516AE">
        <w:rPr>
          <w:szCs w:val="22"/>
          <w:lang w:bidi="lv-LV"/>
        </w:rPr>
        <w:t>kolikas</w:t>
      </w:r>
      <w:proofErr w:type="spellEnd"/>
      <w:r w:rsidRPr="00D516AE">
        <w:rPr>
          <w:szCs w:val="22"/>
          <w:lang w:bidi="lv-LV"/>
        </w:rPr>
        <w:t xml:space="preserve">, bez </w:t>
      </w:r>
      <w:proofErr w:type="spellStart"/>
      <w:r w:rsidRPr="00D516AE">
        <w:rPr>
          <w:szCs w:val="22"/>
          <w:lang w:bidi="lv-LV"/>
        </w:rPr>
        <w:t>turpmākas</w:t>
      </w:r>
      <w:proofErr w:type="spellEnd"/>
      <w:r w:rsidRPr="00D516AE">
        <w:rPr>
          <w:szCs w:val="22"/>
          <w:lang w:bidi="lv-LV"/>
        </w:rPr>
        <w:t xml:space="preserve"> </w:t>
      </w:r>
      <w:proofErr w:type="spellStart"/>
      <w:r w:rsidRPr="00D516AE">
        <w:rPr>
          <w:szCs w:val="22"/>
          <w:lang w:bidi="lv-LV"/>
        </w:rPr>
        <w:t>zirga</w:t>
      </w:r>
      <w:proofErr w:type="spellEnd"/>
      <w:r w:rsidRPr="00D516AE">
        <w:rPr>
          <w:szCs w:val="22"/>
          <w:lang w:bidi="lv-LV"/>
        </w:rPr>
        <w:t xml:space="preserve"> </w:t>
      </w:r>
      <w:proofErr w:type="spellStart"/>
      <w:r w:rsidRPr="00D516AE">
        <w:rPr>
          <w:szCs w:val="22"/>
          <w:lang w:bidi="lv-LV"/>
        </w:rPr>
        <w:t>klīniskā</w:t>
      </w:r>
      <w:proofErr w:type="spellEnd"/>
      <w:r w:rsidRPr="00D516AE">
        <w:rPr>
          <w:szCs w:val="22"/>
          <w:lang w:bidi="lv-LV"/>
        </w:rPr>
        <w:t xml:space="preserve"> </w:t>
      </w:r>
      <w:proofErr w:type="spellStart"/>
      <w:r w:rsidRPr="00D516AE">
        <w:rPr>
          <w:szCs w:val="22"/>
          <w:lang w:bidi="lv-LV"/>
        </w:rPr>
        <w:t>stāvokļa</w:t>
      </w:r>
      <w:proofErr w:type="spellEnd"/>
      <w:r w:rsidRPr="00D516AE">
        <w:rPr>
          <w:szCs w:val="22"/>
          <w:lang w:bidi="lv-LV"/>
        </w:rPr>
        <w:t xml:space="preserve"> </w:t>
      </w:r>
      <w:proofErr w:type="spellStart"/>
      <w:r w:rsidRPr="00D516AE">
        <w:rPr>
          <w:szCs w:val="22"/>
          <w:lang w:bidi="lv-LV"/>
        </w:rPr>
        <w:t>pasliktināšanās</w:t>
      </w:r>
      <w:proofErr w:type="spellEnd"/>
      <w:r w:rsidRPr="00D516AE">
        <w:rPr>
          <w:szCs w:val="22"/>
          <w:lang w:bidi="lv-LV"/>
        </w:rPr>
        <w:t xml:space="preserve"> </w:t>
      </w:r>
      <w:proofErr w:type="spellStart"/>
      <w:r w:rsidRPr="00D516AE">
        <w:rPr>
          <w:szCs w:val="22"/>
          <w:lang w:bidi="lv-LV"/>
        </w:rPr>
        <w:t>uzraudzības</w:t>
      </w:r>
      <w:proofErr w:type="spellEnd"/>
      <w:r w:rsidRPr="00D516AE">
        <w:rPr>
          <w:szCs w:val="22"/>
          <w:lang w:bidi="lv-LV"/>
        </w:rPr>
        <w:t xml:space="preserve">. </w:t>
      </w:r>
    </w:p>
    <w:p w14:paraId="6701314A" w14:textId="77777777" w:rsidR="009F2D31" w:rsidRPr="00D516AE" w:rsidRDefault="009F2D31" w:rsidP="009F2D31">
      <w:pPr>
        <w:keepNext/>
        <w:tabs>
          <w:tab w:val="clear" w:pos="567"/>
        </w:tabs>
        <w:spacing w:line="240" w:lineRule="auto"/>
        <w:rPr>
          <w:szCs w:val="22"/>
          <w:lang w:bidi="lv-LV"/>
        </w:rPr>
      </w:pPr>
    </w:p>
    <w:p w14:paraId="60AFD5AC" w14:textId="77777777" w:rsidR="009F2D31" w:rsidRDefault="009F2D31" w:rsidP="009F2D31">
      <w:pPr>
        <w:keepNext/>
        <w:tabs>
          <w:tab w:val="clear" w:pos="567"/>
        </w:tabs>
        <w:spacing w:line="240" w:lineRule="auto"/>
        <w:rPr>
          <w:szCs w:val="22"/>
          <w:lang w:bidi="lv-LV"/>
        </w:rPr>
      </w:pPr>
      <w:proofErr w:type="spellStart"/>
      <w:r w:rsidRPr="00D516AE">
        <w:rPr>
          <w:szCs w:val="22"/>
          <w:lang w:bidi="lv-LV"/>
        </w:rPr>
        <w:t>Nelietot</w:t>
      </w:r>
      <w:proofErr w:type="spellEnd"/>
      <w:r w:rsidRPr="00D516AE">
        <w:rPr>
          <w:szCs w:val="22"/>
          <w:lang w:bidi="lv-LV"/>
        </w:rPr>
        <w:t xml:space="preserve"> </w:t>
      </w:r>
      <w:proofErr w:type="spellStart"/>
      <w:r w:rsidRPr="00D516AE">
        <w:rPr>
          <w:szCs w:val="22"/>
          <w:lang w:bidi="lv-LV"/>
        </w:rPr>
        <w:t>kopā</w:t>
      </w:r>
      <w:proofErr w:type="spellEnd"/>
      <w:r w:rsidRPr="00D516AE">
        <w:rPr>
          <w:szCs w:val="22"/>
          <w:lang w:bidi="lv-LV"/>
        </w:rPr>
        <w:t xml:space="preserve"> </w:t>
      </w:r>
      <w:proofErr w:type="spellStart"/>
      <w:r w:rsidRPr="00D516AE">
        <w:rPr>
          <w:szCs w:val="22"/>
          <w:lang w:bidi="lv-LV"/>
        </w:rPr>
        <w:t>ar</w:t>
      </w:r>
      <w:proofErr w:type="spellEnd"/>
      <w:r w:rsidRPr="00D516AE">
        <w:rPr>
          <w:szCs w:val="22"/>
          <w:lang w:bidi="lv-LV"/>
        </w:rPr>
        <w:t xml:space="preserve"> </w:t>
      </w:r>
      <w:proofErr w:type="spellStart"/>
      <w:r w:rsidRPr="00D516AE">
        <w:rPr>
          <w:szCs w:val="22"/>
          <w:lang w:bidi="lv-LV"/>
        </w:rPr>
        <w:t>simpatomimētiskiem</w:t>
      </w:r>
      <w:proofErr w:type="spellEnd"/>
      <w:r w:rsidRPr="00D516AE">
        <w:rPr>
          <w:szCs w:val="22"/>
          <w:lang w:bidi="lv-LV"/>
        </w:rPr>
        <w:t xml:space="preserve"> </w:t>
      </w:r>
      <w:proofErr w:type="spellStart"/>
      <w:r w:rsidRPr="00D516AE">
        <w:rPr>
          <w:szCs w:val="22"/>
          <w:lang w:bidi="lv-LV"/>
        </w:rPr>
        <w:t>amīniem</w:t>
      </w:r>
      <w:proofErr w:type="spellEnd"/>
      <w:r w:rsidRPr="00D516AE">
        <w:rPr>
          <w:szCs w:val="22"/>
          <w:lang w:bidi="lv-LV"/>
        </w:rPr>
        <w:t xml:space="preserve"> </w:t>
      </w:r>
      <w:proofErr w:type="spellStart"/>
      <w:r w:rsidRPr="00D516AE">
        <w:rPr>
          <w:szCs w:val="22"/>
          <w:lang w:bidi="lv-LV"/>
        </w:rPr>
        <w:t>vai</w:t>
      </w:r>
      <w:proofErr w:type="spellEnd"/>
      <w:r w:rsidRPr="00D516AE">
        <w:rPr>
          <w:szCs w:val="22"/>
          <w:lang w:bidi="lv-LV"/>
        </w:rPr>
        <w:t xml:space="preserve"> </w:t>
      </w:r>
      <w:proofErr w:type="spellStart"/>
      <w:r w:rsidRPr="00D516AE">
        <w:rPr>
          <w:szCs w:val="22"/>
          <w:lang w:bidi="lv-LV"/>
        </w:rPr>
        <w:t>intravenoziem</w:t>
      </w:r>
      <w:proofErr w:type="spellEnd"/>
      <w:r w:rsidRPr="00D516AE">
        <w:rPr>
          <w:szCs w:val="22"/>
          <w:lang w:bidi="lv-LV"/>
        </w:rPr>
        <w:t xml:space="preserve"> </w:t>
      </w:r>
      <w:proofErr w:type="spellStart"/>
      <w:r w:rsidRPr="00D516AE">
        <w:rPr>
          <w:szCs w:val="22"/>
          <w:lang w:bidi="lv-LV"/>
        </w:rPr>
        <w:t>potencētiem</w:t>
      </w:r>
      <w:proofErr w:type="spellEnd"/>
      <w:r w:rsidRPr="00D516AE">
        <w:rPr>
          <w:szCs w:val="22"/>
          <w:lang w:bidi="lv-LV"/>
        </w:rPr>
        <w:t xml:space="preserve"> </w:t>
      </w:r>
      <w:proofErr w:type="spellStart"/>
      <w:r w:rsidRPr="00D516AE">
        <w:rPr>
          <w:szCs w:val="22"/>
          <w:lang w:bidi="lv-LV"/>
        </w:rPr>
        <w:t>sulfonamīdiem</w:t>
      </w:r>
      <w:proofErr w:type="spellEnd"/>
      <w:r w:rsidRPr="00D516AE">
        <w:rPr>
          <w:szCs w:val="22"/>
          <w:lang w:bidi="lv-LV"/>
        </w:rPr>
        <w:t xml:space="preserve">. </w:t>
      </w:r>
      <w:proofErr w:type="spellStart"/>
      <w:r w:rsidRPr="00D516AE">
        <w:rPr>
          <w:szCs w:val="22"/>
          <w:lang w:bidi="lv-LV"/>
        </w:rPr>
        <w:t>Vienlaicīga</w:t>
      </w:r>
      <w:proofErr w:type="spellEnd"/>
      <w:r w:rsidRPr="00D516AE">
        <w:rPr>
          <w:szCs w:val="22"/>
          <w:lang w:bidi="lv-LV"/>
        </w:rPr>
        <w:t xml:space="preserve"> </w:t>
      </w:r>
      <w:proofErr w:type="spellStart"/>
      <w:r w:rsidRPr="00D516AE">
        <w:rPr>
          <w:szCs w:val="22"/>
          <w:lang w:bidi="lv-LV"/>
        </w:rPr>
        <w:t>lietošana</w:t>
      </w:r>
      <w:proofErr w:type="spellEnd"/>
      <w:r w:rsidRPr="00D516AE">
        <w:rPr>
          <w:szCs w:val="22"/>
          <w:lang w:bidi="lv-LV"/>
        </w:rPr>
        <w:t xml:space="preserve"> </w:t>
      </w:r>
      <w:proofErr w:type="spellStart"/>
      <w:r w:rsidRPr="00D516AE">
        <w:rPr>
          <w:szCs w:val="22"/>
          <w:lang w:bidi="lv-LV"/>
        </w:rPr>
        <w:t>ar</w:t>
      </w:r>
      <w:proofErr w:type="spellEnd"/>
      <w:r w:rsidRPr="00D516AE">
        <w:rPr>
          <w:szCs w:val="22"/>
          <w:lang w:bidi="lv-LV"/>
        </w:rPr>
        <w:t xml:space="preserve"> </w:t>
      </w:r>
      <w:proofErr w:type="spellStart"/>
      <w:r w:rsidRPr="00D516AE">
        <w:rPr>
          <w:szCs w:val="22"/>
          <w:lang w:bidi="lv-LV"/>
        </w:rPr>
        <w:t>intravenoziem</w:t>
      </w:r>
      <w:proofErr w:type="spellEnd"/>
      <w:r w:rsidRPr="00D516AE">
        <w:rPr>
          <w:szCs w:val="22"/>
          <w:lang w:bidi="lv-LV"/>
        </w:rPr>
        <w:t xml:space="preserve"> </w:t>
      </w:r>
      <w:proofErr w:type="spellStart"/>
      <w:r w:rsidRPr="00D516AE">
        <w:rPr>
          <w:szCs w:val="22"/>
          <w:lang w:bidi="lv-LV"/>
        </w:rPr>
        <w:t>potencētiem</w:t>
      </w:r>
      <w:proofErr w:type="spellEnd"/>
      <w:r w:rsidRPr="00D516AE">
        <w:rPr>
          <w:szCs w:val="22"/>
          <w:lang w:bidi="lv-LV"/>
        </w:rPr>
        <w:t xml:space="preserve"> </w:t>
      </w:r>
      <w:proofErr w:type="spellStart"/>
      <w:r w:rsidRPr="00D516AE">
        <w:rPr>
          <w:szCs w:val="22"/>
          <w:lang w:bidi="lv-LV"/>
        </w:rPr>
        <w:t>sulfonamīdiem</w:t>
      </w:r>
      <w:proofErr w:type="spellEnd"/>
      <w:r w:rsidRPr="00D516AE">
        <w:rPr>
          <w:szCs w:val="22"/>
          <w:lang w:bidi="lv-LV"/>
        </w:rPr>
        <w:t xml:space="preserve"> var </w:t>
      </w:r>
      <w:proofErr w:type="spellStart"/>
      <w:r w:rsidRPr="00D516AE">
        <w:rPr>
          <w:szCs w:val="22"/>
          <w:lang w:bidi="lv-LV"/>
        </w:rPr>
        <w:t>izraisīt</w:t>
      </w:r>
      <w:proofErr w:type="spellEnd"/>
      <w:r w:rsidRPr="00D516AE">
        <w:rPr>
          <w:szCs w:val="22"/>
          <w:lang w:bidi="lv-LV"/>
        </w:rPr>
        <w:t xml:space="preserve"> </w:t>
      </w:r>
      <w:proofErr w:type="spellStart"/>
      <w:r w:rsidRPr="00D516AE">
        <w:rPr>
          <w:szCs w:val="22"/>
          <w:lang w:bidi="lv-LV"/>
        </w:rPr>
        <w:t>sirds</w:t>
      </w:r>
      <w:proofErr w:type="spellEnd"/>
      <w:r w:rsidRPr="00D516AE">
        <w:rPr>
          <w:szCs w:val="22"/>
          <w:lang w:bidi="lv-LV"/>
        </w:rPr>
        <w:t xml:space="preserve"> </w:t>
      </w:r>
      <w:proofErr w:type="spellStart"/>
      <w:r w:rsidRPr="00D516AE">
        <w:rPr>
          <w:szCs w:val="22"/>
          <w:lang w:bidi="lv-LV"/>
        </w:rPr>
        <w:t>aritmiju</w:t>
      </w:r>
      <w:proofErr w:type="spellEnd"/>
      <w:r w:rsidRPr="00D516AE">
        <w:rPr>
          <w:szCs w:val="22"/>
          <w:lang w:bidi="lv-LV"/>
        </w:rPr>
        <w:t xml:space="preserve"> </w:t>
      </w:r>
      <w:proofErr w:type="spellStart"/>
      <w:r w:rsidRPr="00D516AE">
        <w:rPr>
          <w:szCs w:val="22"/>
          <w:lang w:bidi="lv-LV"/>
        </w:rPr>
        <w:t>ar</w:t>
      </w:r>
      <w:proofErr w:type="spellEnd"/>
      <w:r w:rsidRPr="00D516AE">
        <w:rPr>
          <w:szCs w:val="22"/>
          <w:lang w:bidi="lv-LV"/>
        </w:rPr>
        <w:t xml:space="preserve"> </w:t>
      </w:r>
      <w:proofErr w:type="spellStart"/>
      <w:r w:rsidRPr="00D516AE">
        <w:rPr>
          <w:szCs w:val="22"/>
          <w:lang w:bidi="lv-LV"/>
        </w:rPr>
        <w:t>letālu</w:t>
      </w:r>
      <w:proofErr w:type="spellEnd"/>
      <w:r w:rsidRPr="00D516AE">
        <w:rPr>
          <w:szCs w:val="22"/>
          <w:lang w:bidi="lv-LV"/>
        </w:rPr>
        <w:t xml:space="preserve"> </w:t>
      </w:r>
      <w:proofErr w:type="spellStart"/>
      <w:r w:rsidRPr="00D516AE">
        <w:rPr>
          <w:szCs w:val="22"/>
          <w:lang w:bidi="lv-LV"/>
        </w:rPr>
        <w:t>iznākumu</w:t>
      </w:r>
      <w:proofErr w:type="spellEnd"/>
      <w:r w:rsidRPr="00D516AE">
        <w:rPr>
          <w:szCs w:val="22"/>
          <w:lang w:bidi="lv-LV"/>
        </w:rPr>
        <w:t xml:space="preserve">. </w:t>
      </w:r>
    </w:p>
    <w:p w14:paraId="2DD9939C" w14:textId="77777777" w:rsidR="009F2D31" w:rsidRPr="00D516AE" w:rsidRDefault="009F2D31" w:rsidP="009F2D31">
      <w:pPr>
        <w:keepNext/>
        <w:tabs>
          <w:tab w:val="clear" w:pos="567"/>
        </w:tabs>
        <w:spacing w:line="240" w:lineRule="auto"/>
        <w:rPr>
          <w:szCs w:val="22"/>
          <w:lang w:bidi="lv-LV"/>
        </w:rPr>
      </w:pPr>
    </w:p>
    <w:p w14:paraId="4E6D49D4" w14:textId="6FC0F1CC" w:rsidR="009F2D31" w:rsidRPr="00A21D8A" w:rsidRDefault="009F2D31" w:rsidP="009F2D31">
      <w:pPr>
        <w:tabs>
          <w:tab w:val="clear" w:pos="567"/>
        </w:tabs>
        <w:spacing w:line="240" w:lineRule="auto"/>
        <w:rPr>
          <w:szCs w:val="22"/>
        </w:rPr>
      </w:pPr>
      <w:proofErr w:type="spellStart"/>
      <w:r w:rsidRPr="00D516AE">
        <w:rPr>
          <w:szCs w:val="22"/>
          <w:lang w:bidi="lv-LV"/>
        </w:rPr>
        <w:t>Nelietot</w:t>
      </w:r>
      <w:proofErr w:type="spellEnd"/>
      <w:r w:rsidRPr="00D516AE">
        <w:rPr>
          <w:szCs w:val="22"/>
          <w:lang w:bidi="lv-LV"/>
        </w:rPr>
        <w:t xml:space="preserve"> </w:t>
      </w:r>
      <w:proofErr w:type="spellStart"/>
      <w:r w:rsidRPr="00D516AE">
        <w:rPr>
          <w:szCs w:val="22"/>
          <w:lang w:bidi="lv-LV"/>
        </w:rPr>
        <w:t>gadījumos</w:t>
      </w:r>
      <w:proofErr w:type="spellEnd"/>
      <w:r w:rsidRPr="00D516AE">
        <w:rPr>
          <w:szCs w:val="22"/>
          <w:lang w:bidi="lv-LV"/>
        </w:rPr>
        <w:t xml:space="preserve">, </w:t>
      </w:r>
      <w:proofErr w:type="spellStart"/>
      <w:r w:rsidRPr="00D516AE">
        <w:rPr>
          <w:szCs w:val="22"/>
          <w:lang w:bidi="lv-LV"/>
        </w:rPr>
        <w:t>ja</w:t>
      </w:r>
      <w:proofErr w:type="spellEnd"/>
      <w:r w:rsidRPr="00D516AE">
        <w:rPr>
          <w:szCs w:val="22"/>
          <w:lang w:bidi="lv-LV"/>
        </w:rPr>
        <w:t xml:space="preserve"> </w:t>
      </w:r>
      <w:proofErr w:type="spellStart"/>
      <w:r w:rsidRPr="00D516AE">
        <w:rPr>
          <w:szCs w:val="22"/>
          <w:lang w:bidi="lv-LV"/>
        </w:rPr>
        <w:t>konstatēta</w:t>
      </w:r>
      <w:proofErr w:type="spellEnd"/>
      <w:r w:rsidRPr="00D516AE">
        <w:rPr>
          <w:szCs w:val="22"/>
          <w:lang w:bidi="lv-LV"/>
        </w:rPr>
        <w:t xml:space="preserve"> </w:t>
      </w:r>
      <w:proofErr w:type="spellStart"/>
      <w:r w:rsidRPr="00D516AE">
        <w:rPr>
          <w:szCs w:val="22"/>
          <w:lang w:bidi="lv-LV"/>
        </w:rPr>
        <w:t>pastiprināta</w:t>
      </w:r>
      <w:proofErr w:type="spellEnd"/>
      <w:r w:rsidRPr="00D516AE">
        <w:rPr>
          <w:szCs w:val="22"/>
          <w:lang w:bidi="lv-LV"/>
        </w:rPr>
        <w:t xml:space="preserve"> </w:t>
      </w:r>
      <w:proofErr w:type="spellStart"/>
      <w:r w:rsidRPr="00D516AE">
        <w:rPr>
          <w:szCs w:val="22"/>
          <w:lang w:bidi="lv-LV"/>
        </w:rPr>
        <w:t>jutība</w:t>
      </w:r>
      <w:proofErr w:type="spellEnd"/>
      <w:r w:rsidRPr="00D516AE">
        <w:rPr>
          <w:szCs w:val="22"/>
          <w:lang w:bidi="lv-LV"/>
        </w:rPr>
        <w:t xml:space="preserve"> </w:t>
      </w:r>
      <w:proofErr w:type="spellStart"/>
      <w:r w:rsidRPr="00D516AE">
        <w:rPr>
          <w:szCs w:val="22"/>
          <w:lang w:bidi="lv-LV"/>
        </w:rPr>
        <w:t>pret</w:t>
      </w:r>
      <w:proofErr w:type="spellEnd"/>
      <w:r w:rsidRPr="00D516AE">
        <w:rPr>
          <w:szCs w:val="22"/>
          <w:lang w:bidi="lv-LV"/>
        </w:rPr>
        <w:t xml:space="preserve"> </w:t>
      </w:r>
      <w:proofErr w:type="spellStart"/>
      <w:r w:rsidRPr="00D516AE">
        <w:rPr>
          <w:szCs w:val="22"/>
          <w:lang w:bidi="lv-LV"/>
        </w:rPr>
        <w:t>aktīvo</w:t>
      </w:r>
      <w:proofErr w:type="spellEnd"/>
      <w:r w:rsidRPr="00D516AE">
        <w:rPr>
          <w:szCs w:val="22"/>
          <w:lang w:bidi="lv-LV"/>
        </w:rPr>
        <w:t xml:space="preserve"> </w:t>
      </w:r>
      <w:proofErr w:type="spellStart"/>
      <w:r w:rsidRPr="00D516AE">
        <w:rPr>
          <w:szCs w:val="22"/>
          <w:lang w:bidi="lv-LV"/>
        </w:rPr>
        <w:t>vielu</w:t>
      </w:r>
      <w:proofErr w:type="spellEnd"/>
      <w:r w:rsidRPr="00D516AE">
        <w:rPr>
          <w:szCs w:val="22"/>
          <w:lang w:bidi="lv-LV"/>
        </w:rPr>
        <w:t xml:space="preserve"> </w:t>
      </w:r>
      <w:proofErr w:type="spellStart"/>
      <w:r w:rsidRPr="00D516AE">
        <w:rPr>
          <w:szCs w:val="22"/>
          <w:lang w:bidi="lv-LV"/>
        </w:rPr>
        <w:t>vai</w:t>
      </w:r>
      <w:proofErr w:type="spellEnd"/>
      <w:r w:rsidRPr="00D516AE">
        <w:rPr>
          <w:szCs w:val="22"/>
          <w:lang w:bidi="lv-LV"/>
        </w:rPr>
        <w:t xml:space="preserve"> </w:t>
      </w:r>
      <w:proofErr w:type="spellStart"/>
      <w:r w:rsidRPr="00D516AE">
        <w:rPr>
          <w:szCs w:val="22"/>
          <w:lang w:bidi="lv-LV"/>
        </w:rPr>
        <w:t>pret</w:t>
      </w:r>
      <w:proofErr w:type="spellEnd"/>
      <w:r w:rsidRPr="00D516AE">
        <w:rPr>
          <w:szCs w:val="22"/>
          <w:lang w:bidi="lv-LV"/>
        </w:rPr>
        <w:t xml:space="preserve"> </w:t>
      </w:r>
      <w:proofErr w:type="spellStart"/>
      <w:r w:rsidRPr="00D516AE">
        <w:rPr>
          <w:szCs w:val="22"/>
          <w:lang w:bidi="lv-LV"/>
        </w:rPr>
        <w:t>jebkuru</w:t>
      </w:r>
      <w:proofErr w:type="spellEnd"/>
      <w:r w:rsidRPr="00D516AE">
        <w:rPr>
          <w:szCs w:val="22"/>
          <w:lang w:bidi="lv-LV"/>
        </w:rPr>
        <w:t xml:space="preserve"> no </w:t>
      </w:r>
      <w:proofErr w:type="spellStart"/>
      <w:r w:rsidRPr="00D516AE">
        <w:rPr>
          <w:szCs w:val="22"/>
          <w:lang w:bidi="lv-LV"/>
        </w:rPr>
        <w:t>palīgvielām</w:t>
      </w:r>
      <w:proofErr w:type="spellEnd"/>
      <w:r w:rsidRPr="00D516AE">
        <w:rPr>
          <w:szCs w:val="22"/>
          <w:lang w:bidi="lv-LV"/>
        </w:rPr>
        <w:t xml:space="preserve">. </w:t>
      </w:r>
    </w:p>
    <w:bookmarkEnd w:id="4"/>
    <w:p w14:paraId="0957F99D" w14:textId="78352594" w:rsidR="007B61A3" w:rsidRDefault="007B61A3">
      <w:pPr>
        <w:tabs>
          <w:tab w:val="clear" w:pos="567"/>
        </w:tabs>
        <w:spacing w:line="240" w:lineRule="auto"/>
        <w:rPr>
          <w:b/>
          <w:szCs w:val="22"/>
        </w:rPr>
      </w:pPr>
      <w:r>
        <w:rPr>
          <w:b/>
          <w:szCs w:val="22"/>
        </w:rPr>
        <w:br w:type="page"/>
      </w:r>
    </w:p>
    <w:p w14:paraId="1D2E870F" w14:textId="445EF133" w:rsidR="00C114FF" w:rsidRPr="00A21D8A" w:rsidRDefault="00096E78" w:rsidP="0061539D">
      <w:pPr>
        <w:keepNext/>
        <w:tabs>
          <w:tab w:val="clear" w:pos="567"/>
          <w:tab w:val="left" w:pos="0"/>
        </w:tabs>
        <w:spacing w:line="240" w:lineRule="auto"/>
        <w:ind w:left="567" w:hanging="567"/>
        <w:rPr>
          <w:b/>
          <w:szCs w:val="22"/>
        </w:rPr>
      </w:pPr>
      <w:r w:rsidRPr="006414D3">
        <w:rPr>
          <w:b/>
          <w:szCs w:val="22"/>
          <w:lang w:val="lv-LV" w:bidi="lv-LV"/>
        </w:rPr>
        <w:lastRenderedPageBreak/>
        <w:t>3.4.</w:t>
      </w:r>
      <w:r w:rsidRPr="006414D3">
        <w:rPr>
          <w:b/>
          <w:szCs w:val="22"/>
          <w:lang w:val="lv-LV" w:bidi="lv-LV"/>
        </w:rPr>
        <w:tab/>
        <w:t xml:space="preserve">Īpaši brīdinājumi </w:t>
      </w:r>
    </w:p>
    <w:p w14:paraId="1D0017DA" w14:textId="77777777" w:rsidR="00C114FF" w:rsidRPr="00A21D8A" w:rsidRDefault="00C114FF" w:rsidP="00145C3F">
      <w:pPr>
        <w:tabs>
          <w:tab w:val="clear" w:pos="567"/>
        </w:tabs>
        <w:spacing w:line="240" w:lineRule="auto"/>
        <w:rPr>
          <w:szCs w:val="22"/>
        </w:rPr>
      </w:pPr>
    </w:p>
    <w:p w14:paraId="279FD206" w14:textId="3C7E0EE3" w:rsidR="00C114FF" w:rsidRPr="00A21D8A" w:rsidRDefault="00C114FF" w:rsidP="00A9226B">
      <w:pPr>
        <w:tabs>
          <w:tab w:val="clear" w:pos="567"/>
        </w:tabs>
        <w:spacing w:line="240" w:lineRule="auto"/>
        <w:rPr>
          <w:szCs w:val="22"/>
        </w:rPr>
      </w:pPr>
      <w:r w:rsidRPr="006414D3">
        <w:rPr>
          <w:szCs w:val="22"/>
          <w:lang w:val="lv-LV" w:bidi="lv-LV"/>
        </w:rPr>
        <w:t>Nav.</w:t>
      </w:r>
    </w:p>
    <w:p w14:paraId="2E000DDC" w14:textId="77777777" w:rsidR="00E86CEE" w:rsidRPr="00A21D8A" w:rsidRDefault="00E86CEE">
      <w:pPr>
        <w:tabs>
          <w:tab w:val="clear" w:pos="567"/>
        </w:tabs>
        <w:spacing w:line="240" w:lineRule="auto"/>
        <w:rPr>
          <w:szCs w:val="22"/>
        </w:rPr>
      </w:pPr>
    </w:p>
    <w:p w14:paraId="5320830B" w14:textId="77777777" w:rsidR="00C114FF" w:rsidRPr="00A21D8A" w:rsidRDefault="00096E78" w:rsidP="0061539D">
      <w:pPr>
        <w:keepNext/>
        <w:tabs>
          <w:tab w:val="clear" w:pos="567"/>
          <w:tab w:val="left" w:pos="0"/>
        </w:tabs>
        <w:spacing w:line="240" w:lineRule="auto"/>
        <w:ind w:left="567" w:hanging="567"/>
        <w:rPr>
          <w:szCs w:val="22"/>
        </w:rPr>
      </w:pPr>
      <w:r w:rsidRPr="006414D3">
        <w:rPr>
          <w:b/>
          <w:szCs w:val="22"/>
          <w:lang w:val="lv-LV" w:bidi="lv-LV"/>
        </w:rPr>
        <w:t>3.5.</w:t>
      </w:r>
      <w:r w:rsidRPr="006414D3">
        <w:rPr>
          <w:b/>
          <w:szCs w:val="22"/>
          <w:lang w:val="lv-LV" w:bidi="lv-LV"/>
        </w:rPr>
        <w:tab/>
        <w:t>Īpaši piesardzības pasākumi lietošanā</w:t>
      </w:r>
    </w:p>
    <w:p w14:paraId="215019D6" w14:textId="77777777" w:rsidR="00C114FF" w:rsidRPr="00A21D8A" w:rsidRDefault="00C114FF" w:rsidP="0061539D">
      <w:pPr>
        <w:keepNext/>
        <w:tabs>
          <w:tab w:val="clear" w:pos="567"/>
        </w:tabs>
        <w:spacing w:line="240" w:lineRule="auto"/>
        <w:rPr>
          <w:szCs w:val="22"/>
        </w:rPr>
      </w:pPr>
    </w:p>
    <w:p w14:paraId="18FBDC3E" w14:textId="77777777" w:rsidR="00C114FF" w:rsidRPr="00A21D8A" w:rsidRDefault="00C114FF" w:rsidP="0061539D">
      <w:pPr>
        <w:keepNext/>
        <w:tabs>
          <w:tab w:val="clear" w:pos="567"/>
        </w:tabs>
        <w:spacing w:line="240" w:lineRule="auto"/>
        <w:rPr>
          <w:szCs w:val="22"/>
          <w:u w:val="single"/>
        </w:rPr>
      </w:pPr>
      <w:r w:rsidRPr="006414D3">
        <w:rPr>
          <w:szCs w:val="22"/>
          <w:u w:val="single"/>
          <w:lang w:val="lv-LV" w:bidi="lv-LV"/>
        </w:rPr>
        <w:t>Īpaši piesardzības pasākumi drošai lietošanai mērķsugām</w:t>
      </w:r>
      <w:r w:rsidRPr="006414D3">
        <w:rPr>
          <w:szCs w:val="22"/>
          <w:lang w:val="lv-LV" w:bidi="lv-LV"/>
        </w:rPr>
        <w:t>:</w:t>
      </w:r>
    </w:p>
    <w:p w14:paraId="258C4A54" w14:textId="77777777" w:rsidR="00B4679A" w:rsidRPr="00A21D8A" w:rsidRDefault="00B4679A" w:rsidP="00B4679A">
      <w:pPr>
        <w:keepNext/>
        <w:tabs>
          <w:tab w:val="clear" w:pos="567"/>
        </w:tabs>
        <w:spacing w:line="240" w:lineRule="auto"/>
        <w:rPr>
          <w:szCs w:val="22"/>
        </w:rPr>
      </w:pPr>
    </w:p>
    <w:p w14:paraId="67F2B376" w14:textId="1383BD3B" w:rsidR="009F2D31" w:rsidRPr="00D516AE" w:rsidRDefault="00AE5B12" w:rsidP="009F2D31">
      <w:pPr>
        <w:keepNext/>
        <w:tabs>
          <w:tab w:val="clear" w:pos="567"/>
        </w:tabs>
        <w:spacing w:line="240" w:lineRule="auto"/>
        <w:rPr>
          <w:szCs w:val="22"/>
          <w:lang w:bidi="lv-LV"/>
        </w:rPr>
      </w:pPr>
      <w:bookmarkStart w:id="5" w:name="_Hlk127266911"/>
      <w:proofErr w:type="spellStart"/>
      <w:r>
        <w:rPr>
          <w:szCs w:val="22"/>
          <w:lang w:bidi="lv-LV"/>
        </w:rPr>
        <w:t>Ārstējošajam</w:t>
      </w:r>
      <w:proofErr w:type="spellEnd"/>
      <w:r w:rsidR="009F2D31" w:rsidRPr="00D516AE">
        <w:rPr>
          <w:szCs w:val="22"/>
          <w:lang w:bidi="lv-LV"/>
        </w:rPr>
        <w:t xml:space="preserve"> </w:t>
      </w:r>
      <w:proofErr w:type="spellStart"/>
      <w:r w:rsidR="009F2D31" w:rsidRPr="00D516AE">
        <w:rPr>
          <w:szCs w:val="22"/>
          <w:lang w:bidi="lv-LV"/>
        </w:rPr>
        <w:t>veterinārārstam</w:t>
      </w:r>
      <w:proofErr w:type="spellEnd"/>
      <w:r w:rsidR="009F2D31" w:rsidRPr="00D516AE">
        <w:rPr>
          <w:szCs w:val="22"/>
          <w:lang w:bidi="lv-LV"/>
        </w:rPr>
        <w:t xml:space="preserve"> </w:t>
      </w:r>
      <w:proofErr w:type="spellStart"/>
      <w:r w:rsidR="009F2D31" w:rsidRPr="00D516AE">
        <w:rPr>
          <w:szCs w:val="22"/>
          <w:lang w:bidi="lv-LV"/>
        </w:rPr>
        <w:t>ir</w:t>
      </w:r>
      <w:proofErr w:type="spellEnd"/>
      <w:r w:rsidR="009F2D31" w:rsidRPr="00D516AE">
        <w:rPr>
          <w:szCs w:val="22"/>
          <w:lang w:bidi="lv-LV"/>
        </w:rPr>
        <w:t xml:space="preserve"> </w:t>
      </w:r>
      <w:proofErr w:type="spellStart"/>
      <w:r w:rsidR="009F2D31" w:rsidRPr="00D516AE">
        <w:rPr>
          <w:szCs w:val="22"/>
          <w:lang w:bidi="lv-LV"/>
        </w:rPr>
        <w:t>jāveic</w:t>
      </w:r>
      <w:proofErr w:type="spellEnd"/>
      <w:r w:rsidR="009F2D31" w:rsidRPr="00D516AE">
        <w:rPr>
          <w:szCs w:val="22"/>
          <w:lang w:bidi="lv-LV"/>
        </w:rPr>
        <w:t xml:space="preserve"> </w:t>
      </w:r>
      <w:proofErr w:type="spellStart"/>
      <w:r w:rsidR="009F2D31" w:rsidRPr="00D516AE">
        <w:rPr>
          <w:szCs w:val="22"/>
          <w:lang w:bidi="lv-LV"/>
        </w:rPr>
        <w:t>ieguvuma</w:t>
      </w:r>
      <w:proofErr w:type="spellEnd"/>
      <w:r w:rsidR="009F2D31" w:rsidRPr="00D516AE">
        <w:rPr>
          <w:szCs w:val="22"/>
          <w:lang w:bidi="lv-LV"/>
        </w:rPr>
        <w:t xml:space="preserve"> un </w:t>
      </w:r>
      <w:proofErr w:type="spellStart"/>
      <w:r w:rsidR="009F2D31" w:rsidRPr="00D516AE">
        <w:rPr>
          <w:szCs w:val="22"/>
          <w:lang w:bidi="lv-LV"/>
        </w:rPr>
        <w:t>riska</w:t>
      </w:r>
      <w:proofErr w:type="spellEnd"/>
      <w:r w:rsidR="009F2D31" w:rsidRPr="00D516AE">
        <w:rPr>
          <w:szCs w:val="22"/>
          <w:lang w:bidi="lv-LV"/>
        </w:rPr>
        <w:t xml:space="preserve"> </w:t>
      </w:r>
      <w:proofErr w:type="spellStart"/>
      <w:r>
        <w:rPr>
          <w:szCs w:val="22"/>
          <w:lang w:bidi="lv-LV"/>
        </w:rPr>
        <w:t>attiecības</w:t>
      </w:r>
      <w:proofErr w:type="spellEnd"/>
      <w:r>
        <w:rPr>
          <w:szCs w:val="22"/>
          <w:lang w:bidi="lv-LV"/>
        </w:rPr>
        <w:t xml:space="preserve"> </w:t>
      </w:r>
      <w:proofErr w:type="spellStart"/>
      <w:r w:rsidR="009F2D31" w:rsidRPr="00D516AE">
        <w:rPr>
          <w:szCs w:val="22"/>
          <w:lang w:bidi="lv-LV"/>
        </w:rPr>
        <w:t>izvērtē</w:t>
      </w:r>
      <w:r w:rsidR="002E599C">
        <w:rPr>
          <w:szCs w:val="22"/>
          <w:lang w:bidi="lv-LV"/>
        </w:rPr>
        <w:t>šana</w:t>
      </w:r>
      <w:proofErr w:type="spellEnd"/>
      <w:r w:rsidR="009F2D31" w:rsidRPr="00D516AE">
        <w:rPr>
          <w:szCs w:val="22"/>
          <w:lang w:bidi="lv-LV"/>
        </w:rPr>
        <w:t xml:space="preserve"> </w:t>
      </w:r>
      <w:proofErr w:type="spellStart"/>
      <w:r w:rsidR="009F2D31" w:rsidRPr="00D516AE">
        <w:rPr>
          <w:szCs w:val="22"/>
          <w:lang w:bidi="lv-LV"/>
        </w:rPr>
        <w:t>pirms</w:t>
      </w:r>
      <w:proofErr w:type="spellEnd"/>
      <w:r w:rsidR="009F2D31" w:rsidRPr="00D516AE">
        <w:rPr>
          <w:szCs w:val="22"/>
          <w:lang w:bidi="lv-LV"/>
        </w:rPr>
        <w:t xml:space="preserve"> </w:t>
      </w:r>
      <w:proofErr w:type="spellStart"/>
      <w:r w:rsidR="009F2D31" w:rsidRPr="00D516AE">
        <w:rPr>
          <w:szCs w:val="22"/>
          <w:lang w:bidi="lv-LV"/>
        </w:rPr>
        <w:t>šo</w:t>
      </w:r>
      <w:proofErr w:type="spellEnd"/>
      <w:r w:rsidR="009F2D31" w:rsidRPr="00D516AE">
        <w:rPr>
          <w:szCs w:val="22"/>
          <w:lang w:bidi="lv-LV"/>
        </w:rPr>
        <w:t xml:space="preserve"> </w:t>
      </w:r>
      <w:proofErr w:type="spellStart"/>
      <w:r w:rsidR="009F2D31" w:rsidRPr="00D516AE">
        <w:rPr>
          <w:szCs w:val="22"/>
          <w:lang w:bidi="lv-LV"/>
        </w:rPr>
        <w:t>veterināro</w:t>
      </w:r>
      <w:proofErr w:type="spellEnd"/>
      <w:r w:rsidR="009F2D31" w:rsidRPr="00D516AE">
        <w:rPr>
          <w:szCs w:val="22"/>
          <w:lang w:bidi="lv-LV"/>
        </w:rPr>
        <w:t xml:space="preserve"> zāļu </w:t>
      </w:r>
      <w:proofErr w:type="spellStart"/>
      <w:r w:rsidR="009F2D31" w:rsidRPr="00D516AE">
        <w:rPr>
          <w:szCs w:val="22"/>
          <w:lang w:bidi="lv-LV"/>
        </w:rPr>
        <w:t>ievadīšanas</w:t>
      </w:r>
      <w:proofErr w:type="spellEnd"/>
      <w:r w:rsidR="009F2D31" w:rsidRPr="00D516AE">
        <w:rPr>
          <w:szCs w:val="22"/>
          <w:lang w:bidi="lv-LV"/>
        </w:rPr>
        <w:t xml:space="preserve"> </w:t>
      </w:r>
      <w:proofErr w:type="spellStart"/>
      <w:r w:rsidR="009F2D31" w:rsidRPr="00D516AE">
        <w:rPr>
          <w:szCs w:val="22"/>
          <w:lang w:bidi="lv-LV"/>
        </w:rPr>
        <w:t>šādām</w:t>
      </w:r>
      <w:proofErr w:type="spellEnd"/>
      <w:r w:rsidR="009F2D31" w:rsidRPr="00D516AE">
        <w:rPr>
          <w:szCs w:val="22"/>
          <w:lang w:bidi="lv-LV"/>
        </w:rPr>
        <w:t xml:space="preserve"> </w:t>
      </w:r>
      <w:proofErr w:type="spellStart"/>
      <w:r w:rsidR="009F2D31" w:rsidRPr="00D516AE">
        <w:rPr>
          <w:szCs w:val="22"/>
          <w:lang w:bidi="lv-LV"/>
        </w:rPr>
        <w:t>dzīvnieku</w:t>
      </w:r>
      <w:proofErr w:type="spellEnd"/>
      <w:r w:rsidR="009F2D31" w:rsidRPr="00D516AE">
        <w:rPr>
          <w:szCs w:val="22"/>
          <w:lang w:bidi="lv-LV"/>
        </w:rPr>
        <w:t xml:space="preserve"> </w:t>
      </w:r>
      <w:proofErr w:type="spellStart"/>
      <w:r w:rsidR="009F2D31" w:rsidRPr="00D516AE">
        <w:rPr>
          <w:szCs w:val="22"/>
          <w:lang w:bidi="lv-LV"/>
        </w:rPr>
        <w:t>kategorijām</w:t>
      </w:r>
      <w:proofErr w:type="spellEnd"/>
      <w:r w:rsidR="009F2D31" w:rsidRPr="00D516AE">
        <w:rPr>
          <w:szCs w:val="22"/>
          <w:lang w:bidi="lv-LV"/>
        </w:rPr>
        <w:t xml:space="preserve">: </w:t>
      </w:r>
      <w:proofErr w:type="spellStart"/>
      <w:r w:rsidR="009F2D31" w:rsidRPr="00D516AE">
        <w:rPr>
          <w:szCs w:val="22"/>
          <w:lang w:bidi="lv-LV"/>
        </w:rPr>
        <w:t>dzīvniekiem</w:t>
      </w:r>
      <w:proofErr w:type="spellEnd"/>
      <w:r w:rsidR="009F2D31" w:rsidRPr="00D516AE">
        <w:rPr>
          <w:szCs w:val="22"/>
          <w:lang w:bidi="lv-LV"/>
        </w:rPr>
        <w:t xml:space="preserve">, </w:t>
      </w:r>
      <w:proofErr w:type="spellStart"/>
      <w:r w:rsidR="009F2D31" w:rsidRPr="00D516AE">
        <w:rPr>
          <w:szCs w:val="22"/>
          <w:lang w:bidi="lv-LV"/>
        </w:rPr>
        <w:t>kuri</w:t>
      </w:r>
      <w:proofErr w:type="spellEnd"/>
      <w:r w:rsidR="009F2D31" w:rsidRPr="00D516AE">
        <w:rPr>
          <w:szCs w:val="22"/>
          <w:lang w:bidi="lv-LV"/>
        </w:rPr>
        <w:t xml:space="preserve"> </w:t>
      </w:r>
      <w:proofErr w:type="spellStart"/>
      <w:r w:rsidR="009F2D31" w:rsidRPr="00D516AE">
        <w:rPr>
          <w:szCs w:val="22"/>
          <w:lang w:bidi="lv-LV"/>
        </w:rPr>
        <w:t>ir</w:t>
      </w:r>
      <w:proofErr w:type="spellEnd"/>
      <w:r w:rsidR="009F2D31" w:rsidRPr="00D516AE">
        <w:rPr>
          <w:szCs w:val="22"/>
          <w:lang w:bidi="lv-LV"/>
        </w:rPr>
        <w:t xml:space="preserve"> </w:t>
      </w:r>
      <w:proofErr w:type="spellStart"/>
      <w:r w:rsidR="009F2D31" w:rsidRPr="00D516AE">
        <w:rPr>
          <w:szCs w:val="22"/>
          <w:lang w:bidi="lv-LV"/>
        </w:rPr>
        <w:t>tuvu</w:t>
      </w:r>
      <w:proofErr w:type="spellEnd"/>
      <w:r w:rsidR="009F2D31" w:rsidRPr="00D516AE">
        <w:rPr>
          <w:szCs w:val="22"/>
          <w:lang w:bidi="lv-LV"/>
        </w:rPr>
        <w:t xml:space="preserve"> </w:t>
      </w:r>
      <w:proofErr w:type="spellStart"/>
      <w:r w:rsidR="009F2D31" w:rsidRPr="00D516AE">
        <w:rPr>
          <w:szCs w:val="22"/>
          <w:lang w:bidi="lv-LV"/>
        </w:rPr>
        <w:t>endotoksiskā</w:t>
      </w:r>
      <w:proofErr w:type="spellEnd"/>
      <w:r w:rsidR="009F2D31" w:rsidRPr="00D516AE">
        <w:rPr>
          <w:szCs w:val="22"/>
          <w:lang w:bidi="lv-LV"/>
        </w:rPr>
        <w:t xml:space="preserve"> </w:t>
      </w:r>
      <w:proofErr w:type="spellStart"/>
      <w:r w:rsidR="009F2D31" w:rsidRPr="00D516AE">
        <w:rPr>
          <w:szCs w:val="22"/>
          <w:lang w:bidi="lv-LV"/>
        </w:rPr>
        <w:t>vai</w:t>
      </w:r>
      <w:proofErr w:type="spellEnd"/>
      <w:r w:rsidR="009F2D31" w:rsidRPr="00D516AE">
        <w:rPr>
          <w:szCs w:val="22"/>
          <w:lang w:bidi="lv-LV"/>
        </w:rPr>
        <w:t xml:space="preserve"> </w:t>
      </w:r>
      <w:proofErr w:type="spellStart"/>
      <w:r w:rsidR="009F2D31" w:rsidRPr="00D516AE">
        <w:rPr>
          <w:szCs w:val="22"/>
          <w:lang w:bidi="lv-LV"/>
        </w:rPr>
        <w:t>traumatiskā</w:t>
      </w:r>
      <w:proofErr w:type="spellEnd"/>
      <w:r w:rsidR="009F2D31" w:rsidRPr="00D516AE">
        <w:rPr>
          <w:szCs w:val="22"/>
          <w:lang w:bidi="lv-LV"/>
        </w:rPr>
        <w:t xml:space="preserve"> </w:t>
      </w:r>
      <w:proofErr w:type="spellStart"/>
      <w:r w:rsidR="009F2D31" w:rsidRPr="00D516AE">
        <w:rPr>
          <w:szCs w:val="22"/>
          <w:lang w:bidi="lv-LV"/>
        </w:rPr>
        <w:t>šoka</w:t>
      </w:r>
      <w:proofErr w:type="spellEnd"/>
      <w:r w:rsidR="009F2D31" w:rsidRPr="00D516AE">
        <w:rPr>
          <w:szCs w:val="22"/>
          <w:lang w:bidi="lv-LV"/>
        </w:rPr>
        <w:t xml:space="preserve"> </w:t>
      </w:r>
      <w:proofErr w:type="spellStart"/>
      <w:r w:rsidR="009F2D31" w:rsidRPr="00D516AE">
        <w:rPr>
          <w:szCs w:val="22"/>
          <w:lang w:bidi="lv-LV"/>
        </w:rPr>
        <w:t>stāvoklim</w:t>
      </w:r>
      <w:proofErr w:type="spellEnd"/>
      <w:r w:rsidR="009F2D31" w:rsidRPr="00D516AE">
        <w:rPr>
          <w:szCs w:val="22"/>
          <w:lang w:bidi="lv-LV"/>
        </w:rPr>
        <w:t xml:space="preserve"> </w:t>
      </w:r>
      <w:proofErr w:type="spellStart"/>
      <w:r w:rsidR="009F2D31" w:rsidRPr="00D516AE">
        <w:rPr>
          <w:szCs w:val="22"/>
          <w:lang w:bidi="lv-LV"/>
        </w:rPr>
        <w:t>vai</w:t>
      </w:r>
      <w:proofErr w:type="spellEnd"/>
      <w:r w:rsidR="009F2D31" w:rsidRPr="00D516AE">
        <w:rPr>
          <w:szCs w:val="22"/>
          <w:lang w:bidi="lv-LV"/>
        </w:rPr>
        <w:t xml:space="preserve"> </w:t>
      </w:r>
      <w:proofErr w:type="spellStart"/>
      <w:r w:rsidR="009F2D31" w:rsidRPr="00D516AE">
        <w:rPr>
          <w:szCs w:val="22"/>
          <w:lang w:bidi="lv-LV"/>
        </w:rPr>
        <w:t>ir</w:t>
      </w:r>
      <w:proofErr w:type="spellEnd"/>
      <w:r w:rsidR="009F2D31" w:rsidRPr="00D516AE">
        <w:rPr>
          <w:szCs w:val="22"/>
          <w:lang w:bidi="lv-LV"/>
        </w:rPr>
        <w:t xml:space="preserve"> </w:t>
      </w:r>
      <w:proofErr w:type="spellStart"/>
      <w:r w:rsidR="009F2D31" w:rsidRPr="00D516AE">
        <w:rPr>
          <w:szCs w:val="22"/>
          <w:lang w:bidi="lv-LV"/>
        </w:rPr>
        <w:t>endotoksiskā</w:t>
      </w:r>
      <w:proofErr w:type="spellEnd"/>
      <w:r w:rsidR="009F2D31" w:rsidRPr="00D516AE">
        <w:rPr>
          <w:szCs w:val="22"/>
          <w:lang w:bidi="lv-LV"/>
        </w:rPr>
        <w:t xml:space="preserve"> </w:t>
      </w:r>
      <w:proofErr w:type="spellStart"/>
      <w:r w:rsidR="009F2D31" w:rsidRPr="00D516AE">
        <w:rPr>
          <w:szCs w:val="22"/>
          <w:lang w:bidi="lv-LV"/>
        </w:rPr>
        <w:t>vai</w:t>
      </w:r>
      <w:proofErr w:type="spellEnd"/>
      <w:r w:rsidR="009F2D31" w:rsidRPr="00D516AE">
        <w:rPr>
          <w:szCs w:val="22"/>
          <w:lang w:bidi="lv-LV"/>
        </w:rPr>
        <w:t xml:space="preserve"> </w:t>
      </w:r>
      <w:proofErr w:type="spellStart"/>
      <w:r w:rsidR="009F2D31" w:rsidRPr="00D516AE">
        <w:rPr>
          <w:szCs w:val="22"/>
          <w:lang w:bidi="lv-LV"/>
        </w:rPr>
        <w:t>traumatiskā</w:t>
      </w:r>
      <w:proofErr w:type="spellEnd"/>
      <w:r w:rsidR="009F2D31" w:rsidRPr="00D516AE">
        <w:rPr>
          <w:szCs w:val="22"/>
          <w:lang w:bidi="lv-LV"/>
        </w:rPr>
        <w:t xml:space="preserve"> </w:t>
      </w:r>
      <w:proofErr w:type="spellStart"/>
      <w:r w:rsidR="009F2D31" w:rsidRPr="00D516AE">
        <w:rPr>
          <w:szCs w:val="22"/>
          <w:lang w:bidi="lv-LV"/>
        </w:rPr>
        <w:t>šoka</w:t>
      </w:r>
      <w:proofErr w:type="spellEnd"/>
      <w:r w:rsidR="009F2D31" w:rsidRPr="00D516AE">
        <w:rPr>
          <w:szCs w:val="22"/>
          <w:lang w:bidi="lv-LV"/>
        </w:rPr>
        <w:t xml:space="preserve"> </w:t>
      </w:r>
      <w:proofErr w:type="spellStart"/>
      <w:r w:rsidR="009F2D31" w:rsidRPr="00D516AE">
        <w:rPr>
          <w:szCs w:val="22"/>
          <w:lang w:bidi="lv-LV"/>
        </w:rPr>
        <w:t>stāvoklī</w:t>
      </w:r>
      <w:proofErr w:type="spellEnd"/>
      <w:r w:rsidR="009F2D31" w:rsidRPr="00D516AE">
        <w:rPr>
          <w:szCs w:val="22"/>
          <w:lang w:bidi="lv-LV"/>
        </w:rPr>
        <w:t xml:space="preserve">, </w:t>
      </w:r>
      <w:proofErr w:type="spellStart"/>
      <w:r w:rsidR="009F2D31" w:rsidRPr="00D516AE">
        <w:rPr>
          <w:szCs w:val="22"/>
          <w:lang w:bidi="lv-LV"/>
        </w:rPr>
        <w:t>dzīvniekiem</w:t>
      </w:r>
      <w:proofErr w:type="spellEnd"/>
      <w:r w:rsidR="009F2D31" w:rsidRPr="00D516AE">
        <w:rPr>
          <w:szCs w:val="22"/>
          <w:lang w:bidi="lv-LV"/>
        </w:rPr>
        <w:t xml:space="preserve"> </w:t>
      </w:r>
      <w:proofErr w:type="spellStart"/>
      <w:r w:rsidR="009F2D31" w:rsidRPr="00D516AE">
        <w:rPr>
          <w:szCs w:val="22"/>
          <w:lang w:bidi="lv-LV"/>
        </w:rPr>
        <w:t>ar</w:t>
      </w:r>
      <w:proofErr w:type="spellEnd"/>
      <w:r w:rsidR="009F2D31" w:rsidRPr="00D516AE">
        <w:rPr>
          <w:szCs w:val="22"/>
          <w:lang w:bidi="lv-LV"/>
        </w:rPr>
        <w:t xml:space="preserve"> </w:t>
      </w:r>
      <w:proofErr w:type="spellStart"/>
      <w:r w:rsidR="009F2D31" w:rsidRPr="00D516AE">
        <w:rPr>
          <w:szCs w:val="22"/>
          <w:lang w:bidi="lv-LV"/>
        </w:rPr>
        <w:t>dehidratāciju</w:t>
      </w:r>
      <w:proofErr w:type="spellEnd"/>
      <w:r w:rsidR="009F2D31" w:rsidRPr="00D516AE">
        <w:rPr>
          <w:szCs w:val="22"/>
          <w:lang w:bidi="lv-LV"/>
        </w:rPr>
        <w:t xml:space="preserve"> </w:t>
      </w:r>
      <w:proofErr w:type="spellStart"/>
      <w:r w:rsidR="009F2D31" w:rsidRPr="00D516AE">
        <w:rPr>
          <w:szCs w:val="22"/>
          <w:lang w:bidi="lv-LV"/>
        </w:rPr>
        <w:t>vai</w:t>
      </w:r>
      <w:proofErr w:type="spellEnd"/>
      <w:r w:rsidR="009F2D31" w:rsidRPr="00D516AE">
        <w:rPr>
          <w:szCs w:val="22"/>
          <w:lang w:bidi="lv-LV"/>
        </w:rPr>
        <w:t xml:space="preserve"> </w:t>
      </w:r>
      <w:proofErr w:type="spellStart"/>
      <w:r w:rsidR="009F2D31" w:rsidRPr="00D516AE">
        <w:rPr>
          <w:szCs w:val="22"/>
          <w:lang w:bidi="lv-LV"/>
        </w:rPr>
        <w:t>elpceļu</w:t>
      </w:r>
      <w:proofErr w:type="spellEnd"/>
      <w:r w:rsidR="009F2D31" w:rsidRPr="00D516AE">
        <w:rPr>
          <w:szCs w:val="22"/>
          <w:lang w:bidi="lv-LV"/>
        </w:rPr>
        <w:t xml:space="preserve"> </w:t>
      </w:r>
      <w:proofErr w:type="spellStart"/>
      <w:r w:rsidR="009F2D31" w:rsidRPr="00D516AE">
        <w:rPr>
          <w:szCs w:val="22"/>
          <w:lang w:bidi="lv-LV"/>
        </w:rPr>
        <w:t>slimībām</w:t>
      </w:r>
      <w:proofErr w:type="spellEnd"/>
      <w:r w:rsidR="009F2D31" w:rsidRPr="00D516AE">
        <w:rPr>
          <w:szCs w:val="22"/>
          <w:lang w:bidi="lv-LV"/>
        </w:rPr>
        <w:t xml:space="preserve">, </w:t>
      </w:r>
      <w:proofErr w:type="spellStart"/>
      <w:r w:rsidR="009F2D31" w:rsidRPr="00D516AE">
        <w:rPr>
          <w:szCs w:val="22"/>
          <w:lang w:bidi="lv-LV"/>
        </w:rPr>
        <w:t>zirgiem</w:t>
      </w:r>
      <w:proofErr w:type="spellEnd"/>
      <w:r w:rsidR="009F2D31" w:rsidRPr="00D516AE">
        <w:rPr>
          <w:szCs w:val="22"/>
          <w:lang w:bidi="lv-LV"/>
        </w:rPr>
        <w:t xml:space="preserve"> </w:t>
      </w:r>
      <w:proofErr w:type="spellStart"/>
      <w:r w:rsidR="009F2D31" w:rsidRPr="00D516AE">
        <w:rPr>
          <w:szCs w:val="22"/>
          <w:lang w:bidi="lv-LV"/>
        </w:rPr>
        <w:t>ar</w:t>
      </w:r>
      <w:proofErr w:type="spellEnd"/>
      <w:r w:rsidR="009F2D31" w:rsidRPr="00D516AE">
        <w:rPr>
          <w:szCs w:val="22"/>
          <w:lang w:bidi="lv-LV"/>
        </w:rPr>
        <w:t xml:space="preserve"> </w:t>
      </w:r>
      <w:proofErr w:type="spellStart"/>
      <w:r w:rsidR="009F2D31" w:rsidRPr="00D516AE">
        <w:rPr>
          <w:szCs w:val="22"/>
          <w:lang w:bidi="lv-LV"/>
        </w:rPr>
        <w:t>jau</w:t>
      </w:r>
      <w:proofErr w:type="spellEnd"/>
      <w:r w:rsidR="009F2D31" w:rsidRPr="00D516AE">
        <w:rPr>
          <w:szCs w:val="22"/>
          <w:lang w:bidi="lv-LV"/>
        </w:rPr>
        <w:t xml:space="preserve"> </w:t>
      </w:r>
      <w:proofErr w:type="spellStart"/>
      <w:r w:rsidR="009F2D31" w:rsidRPr="00D516AE">
        <w:rPr>
          <w:szCs w:val="22"/>
          <w:lang w:bidi="lv-LV"/>
        </w:rPr>
        <w:t>esošu</w:t>
      </w:r>
      <w:proofErr w:type="spellEnd"/>
      <w:r w:rsidR="009F2D31" w:rsidRPr="00D516AE">
        <w:rPr>
          <w:szCs w:val="22"/>
          <w:lang w:bidi="lv-LV"/>
        </w:rPr>
        <w:t xml:space="preserve"> </w:t>
      </w:r>
      <w:proofErr w:type="spellStart"/>
      <w:r w:rsidR="009F2D31" w:rsidRPr="00D516AE">
        <w:rPr>
          <w:szCs w:val="22"/>
          <w:lang w:bidi="lv-LV"/>
        </w:rPr>
        <w:t>bradikardiju</w:t>
      </w:r>
      <w:proofErr w:type="spellEnd"/>
      <w:r w:rsidR="009F2D31" w:rsidRPr="00D516AE">
        <w:rPr>
          <w:szCs w:val="22"/>
          <w:lang w:bidi="lv-LV"/>
        </w:rPr>
        <w:t xml:space="preserve">, </w:t>
      </w:r>
      <w:proofErr w:type="spellStart"/>
      <w:r w:rsidR="009F2D31" w:rsidRPr="00D516AE">
        <w:rPr>
          <w:szCs w:val="22"/>
          <w:lang w:bidi="lv-LV"/>
        </w:rPr>
        <w:t>drudzi</w:t>
      </w:r>
      <w:proofErr w:type="spellEnd"/>
      <w:r w:rsidR="009F2D31" w:rsidRPr="00D516AE">
        <w:rPr>
          <w:szCs w:val="22"/>
          <w:lang w:bidi="lv-LV"/>
        </w:rPr>
        <w:t xml:space="preserve"> </w:t>
      </w:r>
      <w:proofErr w:type="spellStart"/>
      <w:r w:rsidR="009F2D31" w:rsidRPr="00D516AE">
        <w:rPr>
          <w:szCs w:val="22"/>
          <w:lang w:bidi="lv-LV"/>
        </w:rPr>
        <w:t>vai</w:t>
      </w:r>
      <w:proofErr w:type="spellEnd"/>
      <w:r w:rsidR="009F2D31" w:rsidRPr="00D516AE">
        <w:rPr>
          <w:szCs w:val="22"/>
          <w:lang w:bidi="lv-LV"/>
        </w:rPr>
        <w:t xml:space="preserve"> </w:t>
      </w:r>
      <w:proofErr w:type="spellStart"/>
      <w:r w:rsidR="009F2D31" w:rsidRPr="00D516AE">
        <w:rPr>
          <w:szCs w:val="22"/>
          <w:lang w:bidi="lv-LV"/>
        </w:rPr>
        <w:t>ārkārtēju</w:t>
      </w:r>
      <w:proofErr w:type="spellEnd"/>
      <w:r w:rsidR="009F2D31" w:rsidRPr="00D516AE">
        <w:rPr>
          <w:szCs w:val="22"/>
          <w:lang w:bidi="lv-LV"/>
        </w:rPr>
        <w:t xml:space="preserve"> </w:t>
      </w:r>
      <w:proofErr w:type="spellStart"/>
      <w:r w:rsidR="009F2D31" w:rsidRPr="00D516AE">
        <w:rPr>
          <w:szCs w:val="22"/>
          <w:lang w:bidi="lv-LV"/>
        </w:rPr>
        <w:t>stresu</w:t>
      </w:r>
      <w:proofErr w:type="spellEnd"/>
      <w:r w:rsidR="009F2D31" w:rsidRPr="00D516AE">
        <w:rPr>
          <w:szCs w:val="22"/>
          <w:lang w:bidi="lv-LV"/>
        </w:rPr>
        <w:t xml:space="preserve">. </w:t>
      </w:r>
      <w:proofErr w:type="spellStart"/>
      <w:r w:rsidR="009F2D31" w:rsidRPr="00D516AE">
        <w:rPr>
          <w:szCs w:val="22"/>
          <w:lang w:bidi="lv-LV"/>
        </w:rPr>
        <w:t>Ilgstošas</w:t>
      </w:r>
      <w:proofErr w:type="spellEnd"/>
      <w:r w:rsidR="009F2D31" w:rsidRPr="00D516AE">
        <w:rPr>
          <w:szCs w:val="22"/>
          <w:lang w:bidi="lv-LV"/>
        </w:rPr>
        <w:t xml:space="preserve"> </w:t>
      </w:r>
      <w:proofErr w:type="spellStart"/>
      <w:r w:rsidR="009F2D31" w:rsidRPr="00D516AE">
        <w:rPr>
          <w:szCs w:val="22"/>
          <w:lang w:bidi="lv-LV"/>
        </w:rPr>
        <w:t>sedācijas</w:t>
      </w:r>
      <w:proofErr w:type="spellEnd"/>
      <w:r w:rsidR="009F2D31" w:rsidRPr="00D516AE">
        <w:rPr>
          <w:szCs w:val="22"/>
          <w:lang w:bidi="lv-LV"/>
        </w:rPr>
        <w:t xml:space="preserve"> </w:t>
      </w:r>
      <w:proofErr w:type="spellStart"/>
      <w:r w:rsidR="009F2D31" w:rsidRPr="00D516AE">
        <w:rPr>
          <w:szCs w:val="22"/>
          <w:lang w:bidi="lv-LV"/>
        </w:rPr>
        <w:t>laikā</w:t>
      </w:r>
      <w:proofErr w:type="spellEnd"/>
      <w:r w:rsidR="009F2D31" w:rsidRPr="00D516AE">
        <w:rPr>
          <w:szCs w:val="22"/>
          <w:lang w:bidi="lv-LV"/>
        </w:rPr>
        <w:t xml:space="preserve"> </w:t>
      </w:r>
      <w:proofErr w:type="spellStart"/>
      <w:r w:rsidR="009F2D31" w:rsidRPr="00D516AE">
        <w:rPr>
          <w:szCs w:val="22"/>
          <w:lang w:bidi="lv-LV"/>
        </w:rPr>
        <w:t>uzraudzīt</w:t>
      </w:r>
      <w:proofErr w:type="spellEnd"/>
      <w:r w:rsidR="009F2D31" w:rsidRPr="00D516AE">
        <w:rPr>
          <w:szCs w:val="22"/>
          <w:lang w:bidi="lv-LV"/>
        </w:rPr>
        <w:t xml:space="preserve"> </w:t>
      </w:r>
      <w:proofErr w:type="spellStart"/>
      <w:r w:rsidR="009F2D31" w:rsidRPr="00D516AE">
        <w:rPr>
          <w:szCs w:val="22"/>
          <w:lang w:bidi="lv-LV"/>
        </w:rPr>
        <w:t>ķermeņa</w:t>
      </w:r>
      <w:proofErr w:type="spellEnd"/>
      <w:r w:rsidR="009F2D31" w:rsidRPr="00D516AE">
        <w:rPr>
          <w:szCs w:val="22"/>
          <w:lang w:bidi="lv-LV"/>
        </w:rPr>
        <w:t xml:space="preserve"> </w:t>
      </w:r>
      <w:proofErr w:type="spellStart"/>
      <w:r w:rsidR="009F2D31" w:rsidRPr="00D516AE">
        <w:rPr>
          <w:szCs w:val="22"/>
          <w:lang w:bidi="lv-LV"/>
        </w:rPr>
        <w:t>temperatūru</w:t>
      </w:r>
      <w:proofErr w:type="spellEnd"/>
      <w:r w:rsidR="009F2D31" w:rsidRPr="00D516AE">
        <w:rPr>
          <w:szCs w:val="22"/>
          <w:lang w:bidi="lv-LV"/>
        </w:rPr>
        <w:t xml:space="preserve"> un, </w:t>
      </w:r>
      <w:proofErr w:type="spellStart"/>
      <w:r w:rsidR="009F2D31" w:rsidRPr="00D516AE">
        <w:rPr>
          <w:szCs w:val="22"/>
          <w:lang w:bidi="lv-LV"/>
        </w:rPr>
        <w:t>ja</w:t>
      </w:r>
      <w:proofErr w:type="spellEnd"/>
      <w:r w:rsidR="009F2D31" w:rsidRPr="00D516AE">
        <w:rPr>
          <w:szCs w:val="22"/>
          <w:lang w:bidi="lv-LV"/>
        </w:rPr>
        <w:t xml:space="preserve"> </w:t>
      </w:r>
      <w:proofErr w:type="spellStart"/>
      <w:r w:rsidR="009F2D31" w:rsidRPr="00D516AE">
        <w:rPr>
          <w:szCs w:val="22"/>
          <w:lang w:bidi="lv-LV"/>
        </w:rPr>
        <w:t>nepieciešams</w:t>
      </w:r>
      <w:proofErr w:type="spellEnd"/>
      <w:r w:rsidR="009F2D31" w:rsidRPr="00D516AE">
        <w:rPr>
          <w:szCs w:val="22"/>
          <w:lang w:bidi="lv-LV"/>
        </w:rPr>
        <w:t xml:space="preserve">, </w:t>
      </w:r>
      <w:proofErr w:type="spellStart"/>
      <w:r w:rsidR="009F2D31" w:rsidRPr="00D516AE">
        <w:rPr>
          <w:szCs w:val="22"/>
          <w:lang w:bidi="lv-LV"/>
        </w:rPr>
        <w:t>veikt</w:t>
      </w:r>
      <w:proofErr w:type="spellEnd"/>
      <w:r w:rsidR="009F2D31" w:rsidRPr="00D516AE">
        <w:rPr>
          <w:szCs w:val="22"/>
          <w:lang w:bidi="lv-LV"/>
        </w:rPr>
        <w:t xml:space="preserve"> </w:t>
      </w:r>
      <w:proofErr w:type="spellStart"/>
      <w:r w:rsidR="009F2D31" w:rsidRPr="00D516AE">
        <w:rPr>
          <w:szCs w:val="22"/>
          <w:lang w:bidi="lv-LV"/>
        </w:rPr>
        <w:t>pasākumus</w:t>
      </w:r>
      <w:proofErr w:type="spellEnd"/>
      <w:r w:rsidR="009F2D31" w:rsidRPr="00D516AE">
        <w:rPr>
          <w:szCs w:val="22"/>
          <w:lang w:bidi="lv-LV"/>
        </w:rPr>
        <w:t xml:space="preserve">, </w:t>
      </w:r>
      <w:proofErr w:type="spellStart"/>
      <w:r w:rsidR="009F2D31" w:rsidRPr="00D516AE">
        <w:rPr>
          <w:szCs w:val="22"/>
          <w:lang w:bidi="lv-LV"/>
        </w:rPr>
        <w:t>lai</w:t>
      </w:r>
      <w:proofErr w:type="spellEnd"/>
      <w:r w:rsidR="009F2D31" w:rsidRPr="00D516AE">
        <w:rPr>
          <w:szCs w:val="22"/>
          <w:lang w:bidi="lv-LV"/>
        </w:rPr>
        <w:t xml:space="preserve"> </w:t>
      </w:r>
      <w:proofErr w:type="spellStart"/>
      <w:r w:rsidR="009F2D31" w:rsidRPr="00D516AE">
        <w:rPr>
          <w:szCs w:val="22"/>
          <w:lang w:bidi="lv-LV"/>
        </w:rPr>
        <w:t>uzturētu</w:t>
      </w:r>
      <w:proofErr w:type="spellEnd"/>
      <w:r w:rsidR="009F2D31" w:rsidRPr="00D516AE">
        <w:rPr>
          <w:szCs w:val="22"/>
          <w:lang w:bidi="lv-LV"/>
        </w:rPr>
        <w:t xml:space="preserve"> </w:t>
      </w:r>
      <w:proofErr w:type="spellStart"/>
      <w:r w:rsidR="009F2D31" w:rsidRPr="00D516AE">
        <w:rPr>
          <w:szCs w:val="22"/>
          <w:lang w:bidi="lv-LV"/>
        </w:rPr>
        <w:t>normālu</w:t>
      </w:r>
      <w:proofErr w:type="spellEnd"/>
      <w:r w:rsidR="009F2D31" w:rsidRPr="00D516AE">
        <w:rPr>
          <w:szCs w:val="22"/>
          <w:lang w:bidi="lv-LV"/>
        </w:rPr>
        <w:t xml:space="preserve"> </w:t>
      </w:r>
      <w:proofErr w:type="spellStart"/>
      <w:r w:rsidR="009F2D31" w:rsidRPr="00D516AE">
        <w:rPr>
          <w:szCs w:val="22"/>
          <w:lang w:bidi="lv-LV"/>
        </w:rPr>
        <w:t>ķermeņa</w:t>
      </w:r>
      <w:proofErr w:type="spellEnd"/>
      <w:r w:rsidR="009F2D31" w:rsidRPr="00D516AE">
        <w:rPr>
          <w:szCs w:val="22"/>
          <w:lang w:bidi="lv-LV"/>
        </w:rPr>
        <w:t xml:space="preserve"> </w:t>
      </w:r>
      <w:proofErr w:type="spellStart"/>
      <w:r w:rsidR="009F2D31" w:rsidRPr="00D516AE">
        <w:rPr>
          <w:szCs w:val="22"/>
          <w:lang w:bidi="lv-LV"/>
        </w:rPr>
        <w:t>temperatūru</w:t>
      </w:r>
      <w:proofErr w:type="spellEnd"/>
      <w:r w:rsidR="009F2D31" w:rsidRPr="00D516AE">
        <w:rPr>
          <w:szCs w:val="22"/>
          <w:lang w:bidi="lv-LV"/>
        </w:rPr>
        <w:t xml:space="preserve">. </w:t>
      </w:r>
    </w:p>
    <w:p w14:paraId="4F1F6174" w14:textId="77777777" w:rsidR="009F2D31" w:rsidRPr="00D516AE" w:rsidRDefault="009F2D31" w:rsidP="009F2D31">
      <w:pPr>
        <w:keepNext/>
        <w:tabs>
          <w:tab w:val="clear" w:pos="567"/>
        </w:tabs>
        <w:spacing w:line="240" w:lineRule="auto"/>
        <w:rPr>
          <w:szCs w:val="22"/>
          <w:lang w:bidi="lv-LV"/>
        </w:rPr>
      </w:pPr>
    </w:p>
    <w:p w14:paraId="64DB9F24" w14:textId="77777777" w:rsidR="009F2D31" w:rsidRPr="00D516AE" w:rsidRDefault="009F2D31" w:rsidP="009F2D31">
      <w:pPr>
        <w:keepNext/>
        <w:tabs>
          <w:tab w:val="clear" w:pos="567"/>
        </w:tabs>
        <w:spacing w:line="240" w:lineRule="auto"/>
        <w:rPr>
          <w:szCs w:val="22"/>
          <w:lang w:bidi="lv-LV"/>
        </w:rPr>
      </w:pPr>
      <w:proofErr w:type="spellStart"/>
      <w:r w:rsidRPr="00D516AE">
        <w:rPr>
          <w:szCs w:val="22"/>
          <w:lang w:bidi="lv-LV"/>
        </w:rPr>
        <w:t>Pēc</w:t>
      </w:r>
      <w:proofErr w:type="spellEnd"/>
      <w:r w:rsidRPr="00D516AE">
        <w:rPr>
          <w:szCs w:val="22"/>
          <w:lang w:bidi="lv-LV"/>
        </w:rPr>
        <w:t xml:space="preserve"> </w:t>
      </w:r>
      <w:proofErr w:type="spellStart"/>
      <w:r w:rsidRPr="00D516AE">
        <w:rPr>
          <w:szCs w:val="22"/>
          <w:lang w:bidi="lv-LV"/>
        </w:rPr>
        <w:t>šo</w:t>
      </w:r>
      <w:proofErr w:type="spellEnd"/>
      <w:r w:rsidRPr="00D516AE">
        <w:rPr>
          <w:szCs w:val="22"/>
          <w:lang w:bidi="lv-LV"/>
        </w:rPr>
        <w:t xml:space="preserve"> </w:t>
      </w:r>
      <w:proofErr w:type="spellStart"/>
      <w:r w:rsidRPr="00D516AE">
        <w:rPr>
          <w:szCs w:val="22"/>
          <w:lang w:bidi="lv-LV"/>
        </w:rPr>
        <w:t>veterināro</w:t>
      </w:r>
      <w:proofErr w:type="spellEnd"/>
      <w:r w:rsidRPr="00D516AE">
        <w:rPr>
          <w:szCs w:val="22"/>
          <w:lang w:bidi="lv-LV"/>
        </w:rPr>
        <w:t xml:space="preserve"> zāļu </w:t>
      </w:r>
      <w:proofErr w:type="spellStart"/>
      <w:r w:rsidRPr="00D516AE">
        <w:rPr>
          <w:szCs w:val="22"/>
          <w:lang w:bidi="lv-LV"/>
        </w:rPr>
        <w:t>ievadīšanas</w:t>
      </w:r>
      <w:proofErr w:type="spellEnd"/>
      <w:r w:rsidRPr="00D516AE">
        <w:rPr>
          <w:szCs w:val="22"/>
          <w:lang w:bidi="lv-LV"/>
        </w:rPr>
        <w:t xml:space="preserve"> </w:t>
      </w:r>
      <w:proofErr w:type="spellStart"/>
      <w:r w:rsidRPr="00D516AE">
        <w:rPr>
          <w:szCs w:val="22"/>
          <w:lang w:bidi="lv-LV"/>
        </w:rPr>
        <w:t>dzīvniekam</w:t>
      </w:r>
      <w:proofErr w:type="spellEnd"/>
      <w:r w:rsidRPr="00D516AE">
        <w:rPr>
          <w:szCs w:val="22"/>
          <w:lang w:bidi="lv-LV"/>
        </w:rPr>
        <w:t xml:space="preserve"> </w:t>
      </w:r>
      <w:proofErr w:type="spellStart"/>
      <w:r w:rsidRPr="00D516AE">
        <w:rPr>
          <w:szCs w:val="22"/>
          <w:lang w:bidi="lv-LV"/>
        </w:rPr>
        <w:t>jāļauj</w:t>
      </w:r>
      <w:proofErr w:type="spellEnd"/>
      <w:r w:rsidRPr="00D516AE">
        <w:rPr>
          <w:szCs w:val="22"/>
          <w:lang w:bidi="lv-LV"/>
        </w:rPr>
        <w:t xml:space="preserve"> </w:t>
      </w:r>
      <w:proofErr w:type="spellStart"/>
      <w:r w:rsidRPr="00D516AE">
        <w:rPr>
          <w:szCs w:val="22"/>
          <w:lang w:bidi="lv-LV"/>
        </w:rPr>
        <w:t>atpūsties</w:t>
      </w:r>
      <w:proofErr w:type="spellEnd"/>
      <w:r w:rsidRPr="00D516AE">
        <w:rPr>
          <w:szCs w:val="22"/>
          <w:lang w:bidi="lv-LV"/>
        </w:rPr>
        <w:t xml:space="preserve"> </w:t>
      </w:r>
      <w:proofErr w:type="spellStart"/>
      <w:r w:rsidRPr="00D516AE">
        <w:rPr>
          <w:szCs w:val="22"/>
          <w:lang w:bidi="lv-LV"/>
        </w:rPr>
        <w:t>pēc</w:t>
      </w:r>
      <w:proofErr w:type="spellEnd"/>
      <w:r w:rsidRPr="00D516AE">
        <w:rPr>
          <w:szCs w:val="22"/>
          <w:lang w:bidi="lv-LV"/>
        </w:rPr>
        <w:t xml:space="preserve"> </w:t>
      </w:r>
      <w:proofErr w:type="spellStart"/>
      <w:r w:rsidRPr="00D516AE">
        <w:rPr>
          <w:szCs w:val="22"/>
          <w:lang w:bidi="lv-LV"/>
        </w:rPr>
        <w:t>iespējas</w:t>
      </w:r>
      <w:proofErr w:type="spellEnd"/>
      <w:r w:rsidRPr="00D516AE">
        <w:rPr>
          <w:szCs w:val="22"/>
          <w:lang w:bidi="lv-LV"/>
        </w:rPr>
        <w:t xml:space="preserve"> </w:t>
      </w:r>
      <w:proofErr w:type="spellStart"/>
      <w:r w:rsidRPr="00D516AE">
        <w:rPr>
          <w:szCs w:val="22"/>
          <w:lang w:bidi="lv-LV"/>
        </w:rPr>
        <w:t>klusākā</w:t>
      </w:r>
      <w:proofErr w:type="spellEnd"/>
      <w:r w:rsidRPr="00D516AE">
        <w:rPr>
          <w:szCs w:val="22"/>
          <w:lang w:bidi="lv-LV"/>
        </w:rPr>
        <w:t xml:space="preserve"> </w:t>
      </w:r>
      <w:proofErr w:type="spellStart"/>
      <w:r w:rsidRPr="00D516AE">
        <w:rPr>
          <w:szCs w:val="22"/>
          <w:lang w:bidi="lv-LV"/>
        </w:rPr>
        <w:t>vietā</w:t>
      </w:r>
      <w:proofErr w:type="spellEnd"/>
      <w:r w:rsidRPr="00D516AE">
        <w:rPr>
          <w:szCs w:val="22"/>
          <w:lang w:bidi="lv-LV"/>
        </w:rPr>
        <w:t xml:space="preserve">. </w:t>
      </w:r>
      <w:proofErr w:type="spellStart"/>
      <w:r w:rsidRPr="00D516AE">
        <w:rPr>
          <w:szCs w:val="22"/>
          <w:lang w:bidi="lv-LV"/>
        </w:rPr>
        <w:t>Pirms</w:t>
      </w:r>
      <w:proofErr w:type="spellEnd"/>
      <w:r w:rsidRPr="00D516AE">
        <w:rPr>
          <w:szCs w:val="22"/>
          <w:lang w:bidi="lv-LV"/>
        </w:rPr>
        <w:t xml:space="preserve"> </w:t>
      </w:r>
      <w:proofErr w:type="spellStart"/>
      <w:r w:rsidRPr="00D516AE">
        <w:rPr>
          <w:szCs w:val="22"/>
          <w:lang w:bidi="lv-LV"/>
        </w:rPr>
        <w:t>jebkādas</w:t>
      </w:r>
      <w:proofErr w:type="spellEnd"/>
      <w:r w:rsidRPr="00D516AE">
        <w:rPr>
          <w:szCs w:val="22"/>
          <w:lang w:bidi="lv-LV"/>
        </w:rPr>
        <w:t xml:space="preserve"> </w:t>
      </w:r>
      <w:proofErr w:type="spellStart"/>
      <w:r w:rsidRPr="00D516AE">
        <w:rPr>
          <w:szCs w:val="22"/>
          <w:lang w:bidi="lv-LV"/>
        </w:rPr>
        <w:t>procedūras</w:t>
      </w:r>
      <w:proofErr w:type="spellEnd"/>
      <w:r w:rsidRPr="00D516AE">
        <w:rPr>
          <w:szCs w:val="22"/>
          <w:lang w:bidi="lv-LV"/>
        </w:rPr>
        <w:t xml:space="preserve"> </w:t>
      </w:r>
      <w:proofErr w:type="spellStart"/>
      <w:r w:rsidRPr="00D516AE">
        <w:rPr>
          <w:szCs w:val="22"/>
          <w:lang w:bidi="lv-LV"/>
        </w:rPr>
        <w:t>uzsākšanas</w:t>
      </w:r>
      <w:proofErr w:type="spellEnd"/>
      <w:r w:rsidRPr="00D516AE">
        <w:rPr>
          <w:szCs w:val="22"/>
          <w:lang w:bidi="lv-LV"/>
        </w:rPr>
        <w:t xml:space="preserve"> </w:t>
      </w:r>
      <w:proofErr w:type="spellStart"/>
      <w:r w:rsidRPr="00D516AE">
        <w:rPr>
          <w:szCs w:val="22"/>
          <w:lang w:bidi="lv-LV"/>
        </w:rPr>
        <w:t>sedācijai</w:t>
      </w:r>
      <w:proofErr w:type="spellEnd"/>
      <w:r w:rsidRPr="00D516AE">
        <w:rPr>
          <w:szCs w:val="22"/>
          <w:lang w:bidi="lv-LV"/>
        </w:rPr>
        <w:t xml:space="preserve"> </w:t>
      </w:r>
      <w:proofErr w:type="spellStart"/>
      <w:r w:rsidRPr="00D516AE">
        <w:rPr>
          <w:szCs w:val="22"/>
          <w:lang w:bidi="lv-LV"/>
        </w:rPr>
        <w:t>jāsasniedz</w:t>
      </w:r>
      <w:proofErr w:type="spellEnd"/>
      <w:r w:rsidRPr="00D516AE">
        <w:rPr>
          <w:szCs w:val="22"/>
          <w:lang w:bidi="lv-LV"/>
        </w:rPr>
        <w:t xml:space="preserve"> </w:t>
      </w:r>
      <w:proofErr w:type="spellStart"/>
      <w:r w:rsidRPr="00D516AE">
        <w:rPr>
          <w:szCs w:val="22"/>
          <w:lang w:bidi="lv-LV"/>
        </w:rPr>
        <w:t>savs</w:t>
      </w:r>
      <w:proofErr w:type="spellEnd"/>
      <w:r w:rsidRPr="00D516AE">
        <w:rPr>
          <w:szCs w:val="22"/>
          <w:lang w:bidi="lv-LV"/>
        </w:rPr>
        <w:t xml:space="preserve"> </w:t>
      </w:r>
      <w:proofErr w:type="spellStart"/>
      <w:r w:rsidRPr="00D516AE">
        <w:rPr>
          <w:szCs w:val="22"/>
          <w:lang w:bidi="lv-LV"/>
        </w:rPr>
        <w:t>maksimālais</w:t>
      </w:r>
      <w:proofErr w:type="spellEnd"/>
      <w:r w:rsidRPr="00D516AE">
        <w:rPr>
          <w:szCs w:val="22"/>
          <w:lang w:bidi="lv-LV"/>
        </w:rPr>
        <w:t xml:space="preserve"> </w:t>
      </w:r>
      <w:proofErr w:type="spellStart"/>
      <w:r w:rsidRPr="00D516AE">
        <w:rPr>
          <w:szCs w:val="22"/>
          <w:lang w:bidi="lv-LV"/>
        </w:rPr>
        <w:t>efekts</w:t>
      </w:r>
      <w:proofErr w:type="spellEnd"/>
      <w:r w:rsidRPr="00D516AE">
        <w:rPr>
          <w:szCs w:val="22"/>
          <w:lang w:bidi="lv-LV"/>
        </w:rPr>
        <w:t xml:space="preserve"> (</w:t>
      </w:r>
      <w:proofErr w:type="spellStart"/>
      <w:r w:rsidRPr="00D516AE">
        <w:rPr>
          <w:szCs w:val="22"/>
          <w:lang w:bidi="lv-LV"/>
        </w:rPr>
        <w:t>apmēram</w:t>
      </w:r>
      <w:proofErr w:type="spellEnd"/>
      <w:r w:rsidRPr="00D516AE">
        <w:rPr>
          <w:szCs w:val="22"/>
          <w:lang w:bidi="lv-LV"/>
        </w:rPr>
        <w:t xml:space="preserve"> 10-15 </w:t>
      </w:r>
      <w:proofErr w:type="spellStart"/>
      <w:r w:rsidRPr="00D516AE">
        <w:rPr>
          <w:szCs w:val="22"/>
          <w:lang w:bidi="lv-LV"/>
        </w:rPr>
        <w:t>minūtes</w:t>
      </w:r>
      <w:proofErr w:type="spellEnd"/>
      <w:r w:rsidRPr="00D516AE">
        <w:rPr>
          <w:szCs w:val="22"/>
          <w:lang w:bidi="lv-LV"/>
        </w:rPr>
        <w:t xml:space="preserve"> </w:t>
      </w:r>
      <w:proofErr w:type="spellStart"/>
      <w:r w:rsidRPr="00D516AE">
        <w:rPr>
          <w:szCs w:val="22"/>
          <w:lang w:bidi="lv-LV"/>
        </w:rPr>
        <w:t>pēc</w:t>
      </w:r>
      <w:proofErr w:type="spellEnd"/>
      <w:r w:rsidRPr="00D516AE">
        <w:rPr>
          <w:szCs w:val="22"/>
          <w:lang w:bidi="lv-LV"/>
        </w:rPr>
        <w:t xml:space="preserve"> </w:t>
      </w:r>
      <w:proofErr w:type="spellStart"/>
      <w:r w:rsidRPr="00D516AE">
        <w:rPr>
          <w:szCs w:val="22"/>
          <w:lang w:bidi="lv-LV"/>
        </w:rPr>
        <w:t>i.v.</w:t>
      </w:r>
      <w:proofErr w:type="spellEnd"/>
      <w:r w:rsidRPr="00D516AE">
        <w:rPr>
          <w:szCs w:val="22"/>
          <w:lang w:bidi="lv-LV"/>
        </w:rPr>
        <w:t xml:space="preserve"> </w:t>
      </w:r>
      <w:proofErr w:type="spellStart"/>
      <w:r w:rsidRPr="00D516AE">
        <w:rPr>
          <w:szCs w:val="22"/>
          <w:lang w:bidi="lv-LV"/>
        </w:rPr>
        <w:t>ievadīšanas</w:t>
      </w:r>
      <w:proofErr w:type="spellEnd"/>
      <w:r w:rsidRPr="00D516AE">
        <w:rPr>
          <w:szCs w:val="22"/>
          <w:lang w:bidi="lv-LV"/>
        </w:rPr>
        <w:t xml:space="preserve">). </w:t>
      </w:r>
      <w:proofErr w:type="spellStart"/>
      <w:r w:rsidRPr="00D516AE">
        <w:rPr>
          <w:szCs w:val="22"/>
          <w:lang w:bidi="lv-LV"/>
        </w:rPr>
        <w:t>Jāievēro</w:t>
      </w:r>
      <w:proofErr w:type="spellEnd"/>
      <w:r w:rsidRPr="00D516AE">
        <w:rPr>
          <w:szCs w:val="22"/>
          <w:lang w:bidi="lv-LV"/>
        </w:rPr>
        <w:t xml:space="preserve">, ka </w:t>
      </w:r>
      <w:proofErr w:type="spellStart"/>
      <w:r w:rsidRPr="00D516AE">
        <w:rPr>
          <w:szCs w:val="22"/>
          <w:lang w:bidi="lv-LV"/>
        </w:rPr>
        <w:t>līdz</w:t>
      </w:r>
      <w:proofErr w:type="spellEnd"/>
      <w:r w:rsidRPr="00D516AE">
        <w:rPr>
          <w:szCs w:val="22"/>
          <w:lang w:bidi="lv-LV"/>
        </w:rPr>
        <w:t xml:space="preserve"> </w:t>
      </w:r>
      <w:proofErr w:type="spellStart"/>
      <w:r w:rsidRPr="00D516AE">
        <w:rPr>
          <w:szCs w:val="22"/>
          <w:lang w:bidi="lv-LV"/>
        </w:rPr>
        <w:t>ar</w:t>
      </w:r>
      <w:proofErr w:type="spellEnd"/>
      <w:r w:rsidRPr="00D516AE">
        <w:rPr>
          <w:szCs w:val="22"/>
          <w:lang w:bidi="lv-LV"/>
        </w:rPr>
        <w:t xml:space="preserve"> </w:t>
      </w:r>
      <w:proofErr w:type="spellStart"/>
      <w:r w:rsidRPr="00D516AE">
        <w:rPr>
          <w:szCs w:val="22"/>
          <w:lang w:bidi="lv-LV"/>
        </w:rPr>
        <w:t>sedācijas</w:t>
      </w:r>
      <w:proofErr w:type="spellEnd"/>
      <w:r w:rsidRPr="00D516AE">
        <w:rPr>
          <w:szCs w:val="22"/>
          <w:lang w:bidi="lv-LV"/>
        </w:rPr>
        <w:t xml:space="preserve"> </w:t>
      </w:r>
      <w:proofErr w:type="spellStart"/>
      <w:r w:rsidRPr="00D516AE">
        <w:rPr>
          <w:szCs w:val="22"/>
          <w:lang w:bidi="lv-LV"/>
        </w:rPr>
        <w:t>iestāšanos</w:t>
      </w:r>
      <w:proofErr w:type="spellEnd"/>
      <w:r w:rsidRPr="00D516AE">
        <w:rPr>
          <w:szCs w:val="22"/>
          <w:lang w:bidi="lv-LV"/>
        </w:rPr>
        <w:t xml:space="preserve"> </w:t>
      </w:r>
      <w:proofErr w:type="spellStart"/>
      <w:r w:rsidRPr="00D516AE">
        <w:rPr>
          <w:szCs w:val="22"/>
          <w:lang w:bidi="lv-LV"/>
        </w:rPr>
        <w:t>dzīvnieks</w:t>
      </w:r>
      <w:proofErr w:type="spellEnd"/>
      <w:r w:rsidRPr="00D516AE">
        <w:rPr>
          <w:szCs w:val="22"/>
          <w:lang w:bidi="lv-LV"/>
        </w:rPr>
        <w:t xml:space="preserve"> var </w:t>
      </w:r>
      <w:proofErr w:type="spellStart"/>
      <w:r w:rsidRPr="00D516AE">
        <w:rPr>
          <w:szCs w:val="22"/>
          <w:lang w:bidi="lv-LV"/>
        </w:rPr>
        <w:t>grīļoties</w:t>
      </w:r>
      <w:proofErr w:type="spellEnd"/>
      <w:r w:rsidRPr="00D516AE">
        <w:rPr>
          <w:szCs w:val="22"/>
          <w:lang w:bidi="lv-LV"/>
        </w:rPr>
        <w:t xml:space="preserve"> un </w:t>
      </w:r>
      <w:proofErr w:type="spellStart"/>
      <w:r w:rsidRPr="00D516AE">
        <w:rPr>
          <w:szCs w:val="22"/>
          <w:lang w:bidi="lv-LV"/>
        </w:rPr>
        <w:t>noliekt</w:t>
      </w:r>
      <w:proofErr w:type="spellEnd"/>
      <w:r w:rsidRPr="00D516AE">
        <w:rPr>
          <w:szCs w:val="22"/>
          <w:lang w:bidi="lv-LV"/>
        </w:rPr>
        <w:t xml:space="preserve"> </w:t>
      </w:r>
      <w:proofErr w:type="spellStart"/>
      <w:r w:rsidRPr="00D516AE">
        <w:rPr>
          <w:szCs w:val="22"/>
          <w:lang w:bidi="lv-LV"/>
        </w:rPr>
        <w:t>galvu</w:t>
      </w:r>
      <w:proofErr w:type="spellEnd"/>
      <w:r w:rsidRPr="00D516AE">
        <w:rPr>
          <w:szCs w:val="22"/>
          <w:lang w:bidi="lv-LV"/>
        </w:rPr>
        <w:t xml:space="preserve">. </w:t>
      </w:r>
      <w:proofErr w:type="spellStart"/>
      <w:r w:rsidRPr="00D516AE">
        <w:rPr>
          <w:szCs w:val="22"/>
          <w:lang w:bidi="lv-LV"/>
        </w:rPr>
        <w:t>Lietojot</w:t>
      </w:r>
      <w:proofErr w:type="spellEnd"/>
      <w:r w:rsidRPr="00D516AE">
        <w:rPr>
          <w:szCs w:val="22"/>
          <w:lang w:bidi="lv-LV"/>
        </w:rPr>
        <w:t xml:space="preserve"> </w:t>
      </w:r>
      <w:proofErr w:type="spellStart"/>
      <w:r w:rsidRPr="00D516AE">
        <w:rPr>
          <w:szCs w:val="22"/>
          <w:lang w:bidi="lv-LV"/>
        </w:rPr>
        <w:t>lielas</w:t>
      </w:r>
      <w:proofErr w:type="spellEnd"/>
      <w:r w:rsidRPr="00D516AE">
        <w:rPr>
          <w:szCs w:val="22"/>
          <w:lang w:bidi="lv-LV"/>
        </w:rPr>
        <w:t xml:space="preserve"> </w:t>
      </w:r>
      <w:proofErr w:type="spellStart"/>
      <w:r w:rsidRPr="00D516AE">
        <w:rPr>
          <w:szCs w:val="22"/>
          <w:lang w:bidi="lv-LV"/>
        </w:rPr>
        <w:t>detomidīna</w:t>
      </w:r>
      <w:proofErr w:type="spellEnd"/>
      <w:r w:rsidRPr="00D516AE">
        <w:rPr>
          <w:szCs w:val="22"/>
          <w:lang w:bidi="lv-LV"/>
        </w:rPr>
        <w:t xml:space="preserve"> devas, </w:t>
      </w:r>
      <w:proofErr w:type="spellStart"/>
      <w:r w:rsidRPr="00D516AE">
        <w:rPr>
          <w:szCs w:val="22"/>
          <w:lang w:bidi="lv-LV"/>
        </w:rPr>
        <w:t>liellopi</w:t>
      </w:r>
      <w:proofErr w:type="spellEnd"/>
      <w:r w:rsidRPr="00D516AE">
        <w:rPr>
          <w:szCs w:val="22"/>
          <w:lang w:bidi="lv-LV"/>
        </w:rPr>
        <w:t xml:space="preserve">, </w:t>
      </w:r>
      <w:proofErr w:type="spellStart"/>
      <w:r w:rsidRPr="00D516AE">
        <w:rPr>
          <w:szCs w:val="22"/>
          <w:lang w:bidi="lv-LV"/>
        </w:rPr>
        <w:t>īpaši</w:t>
      </w:r>
      <w:proofErr w:type="spellEnd"/>
      <w:r w:rsidRPr="00D516AE">
        <w:rPr>
          <w:szCs w:val="22"/>
          <w:lang w:bidi="lv-LV"/>
        </w:rPr>
        <w:t xml:space="preserve"> </w:t>
      </w:r>
      <w:proofErr w:type="spellStart"/>
      <w:r w:rsidRPr="00D516AE">
        <w:rPr>
          <w:szCs w:val="22"/>
          <w:lang w:bidi="lv-LV"/>
        </w:rPr>
        <w:t>jaunlopi</w:t>
      </w:r>
      <w:proofErr w:type="spellEnd"/>
      <w:r w:rsidRPr="00D516AE">
        <w:rPr>
          <w:szCs w:val="22"/>
          <w:lang w:bidi="lv-LV"/>
        </w:rPr>
        <w:t xml:space="preserve">, var </w:t>
      </w:r>
      <w:proofErr w:type="spellStart"/>
      <w:r w:rsidRPr="00D516AE">
        <w:rPr>
          <w:szCs w:val="22"/>
          <w:lang w:bidi="lv-LV"/>
        </w:rPr>
        <w:t>apgulties</w:t>
      </w:r>
      <w:proofErr w:type="spellEnd"/>
      <w:r w:rsidRPr="00D516AE">
        <w:rPr>
          <w:szCs w:val="22"/>
          <w:lang w:bidi="lv-LV"/>
        </w:rPr>
        <w:t xml:space="preserve">. Lai </w:t>
      </w:r>
      <w:proofErr w:type="spellStart"/>
      <w:r w:rsidRPr="00D516AE">
        <w:rPr>
          <w:szCs w:val="22"/>
          <w:lang w:bidi="lv-LV"/>
        </w:rPr>
        <w:t>samazinātu</w:t>
      </w:r>
      <w:proofErr w:type="spellEnd"/>
      <w:r w:rsidRPr="00D516AE">
        <w:rPr>
          <w:szCs w:val="22"/>
          <w:lang w:bidi="lv-LV"/>
        </w:rPr>
        <w:t xml:space="preserve"> </w:t>
      </w:r>
      <w:proofErr w:type="spellStart"/>
      <w:r w:rsidRPr="00D516AE">
        <w:rPr>
          <w:szCs w:val="22"/>
          <w:lang w:bidi="lv-LV"/>
        </w:rPr>
        <w:t>traumu</w:t>
      </w:r>
      <w:proofErr w:type="spellEnd"/>
      <w:r w:rsidRPr="00D516AE">
        <w:rPr>
          <w:szCs w:val="22"/>
          <w:lang w:bidi="lv-LV"/>
        </w:rPr>
        <w:t xml:space="preserve">, </w:t>
      </w:r>
      <w:proofErr w:type="spellStart"/>
      <w:r w:rsidRPr="00D516AE">
        <w:rPr>
          <w:szCs w:val="22"/>
          <w:lang w:bidi="lv-LV"/>
        </w:rPr>
        <w:t>timpānijas</w:t>
      </w:r>
      <w:proofErr w:type="spellEnd"/>
      <w:r w:rsidRPr="00D516AE">
        <w:rPr>
          <w:szCs w:val="22"/>
          <w:lang w:bidi="lv-LV"/>
        </w:rPr>
        <w:t xml:space="preserve"> </w:t>
      </w:r>
      <w:proofErr w:type="spellStart"/>
      <w:r w:rsidRPr="00D516AE">
        <w:rPr>
          <w:szCs w:val="22"/>
          <w:lang w:bidi="lv-LV"/>
        </w:rPr>
        <w:t>vai</w:t>
      </w:r>
      <w:proofErr w:type="spellEnd"/>
      <w:r w:rsidRPr="00D516AE">
        <w:rPr>
          <w:szCs w:val="22"/>
          <w:lang w:bidi="lv-LV"/>
        </w:rPr>
        <w:t xml:space="preserve"> </w:t>
      </w:r>
      <w:proofErr w:type="spellStart"/>
      <w:r w:rsidRPr="00D516AE">
        <w:rPr>
          <w:szCs w:val="22"/>
          <w:lang w:bidi="lv-LV"/>
        </w:rPr>
        <w:t>aspirācijas</w:t>
      </w:r>
      <w:proofErr w:type="spellEnd"/>
      <w:r w:rsidRPr="00D516AE">
        <w:rPr>
          <w:szCs w:val="22"/>
          <w:lang w:bidi="lv-LV"/>
        </w:rPr>
        <w:t xml:space="preserve"> </w:t>
      </w:r>
      <w:proofErr w:type="spellStart"/>
      <w:r w:rsidRPr="00D516AE">
        <w:rPr>
          <w:szCs w:val="22"/>
          <w:lang w:bidi="lv-LV"/>
        </w:rPr>
        <w:t>risku</w:t>
      </w:r>
      <w:proofErr w:type="spellEnd"/>
      <w:r w:rsidRPr="00D516AE">
        <w:rPr>
          <w:szCs w:val="22"/>
          <w:lang w:bidi="lv-LV"/>
        </w:rPr>
        <w:t xml:space="preserve">, </w:t>
      </w:r>
      <w:proofErr w:type="spellStart"/>
      <w:r w:rsidRPr="00D516AE">
        <w:rPr>
          <w:szCs w:val="22"/>
          <w:lang w:bidi="lv-LV"/>
        </w:rPr>
        <w:t>jāveic</w:t>
      </w:r>
      <w:proofErr w:type="spellEnd"/>
      <w:r w:rsidRPr="00D516AE">
        <w:rPr>
          <w:szCs w:val="22"/>
          <w:lang w:bidi="lv-LV"/>
        </w:rPr>
        <w:t xml:space="preserve"> </w:t>
      </w:r>
      <w:proofErr w:type="spellStart"/>
      <w:r w:rsidRPr="00D516AE">
        <w:rPr>
          <w:szCs w:val="22"/>
          <w:lang w:bidi="lv-LV"/>
        </w:rPr>
        <w:t>tādi</w:t>
      </w:r>
      <w:proofErr w:type="spellEnd"/>
      <w:r w:rsidRPr="00D516AE">
        <w:rPr>
          <w:szCs w:val="22"/>
          <w:lang w:bidi="lv-LV"/>
        </w:rPr>
        <w:t xml:space="preserve"> </w:t>
      </w:r>
      <w:proofErr w:type="spellStart"/>
      <w:r w:rsidRPr="00D516AE">
        <w:rPr>
          <w:szCs w:val="22"/>
          <w:lang w:bidi="lv-LV"/>
        </w:rPr>
        <w:t>pasākumi</w:t>
      </w:r>
      <w:proofErr w:type="spellEnd"/>
      <w:r w:rsidRPr="00D516AE">
        <w:rPr>
          <w:szCs w:val="22"/>
          <w:lang w:bidi="lv-LV"/>
        </w:rPr>
        <w:t xml:space="preserve"> </w:t>
      </w:r>
      <w:proofErr w:type="spellStart"/>
      <w:r w:rsidRPr="00D516AE">
        <w:rPr>
          <w:szCs w:val="22"/>
          <w:lang w:bidi="lv-LV"/>
        </w:rPr>
        <w:t>kā</w:t>
      </w:r>
      <w:proofErr w:type="spellEnd"/>
      <w:r w:rsidRPr="00D516AE">
        <w:rPr>
          <w:szCs w:val="22"/>
          <w:lang w:bidi="lv-LV"/>
        </w:rPr>
        <w:t xml:space="preserve">, </w:t>
      </w:r>
      <w:proofErr w:type="spellStart"/>
      <w:r w:rsidRPr="00D516AE">
        <w:rPr>
          <w:szCs w:val="22"/>
          <w:lang w:bidi="lv-LV"/>
        </w:rPr>
        <w:t>piemēram</w:t>
      </w:r>
      <w:proofErr w:type="spellEnd"/>
      <w:r w:rsidRPr="00D516AE">
        <w:rPr>
          <w:szCs w:val="22"/>
          <w:lang w:bidi="lv-LV"/>
        </w:rPr>
        <w:t xml:space="preserve">, </w:t>
      </w:r>
      <w:proofErr w:type="spellStart"/>
      <w:r w:rsidRPr="00D516AE">
        <w:rPr>
          <w:szCs w:val="22"/>
          <w:lang w:bidi="lv-LV"/>
        </w:rPr>
        <w:t>jāizvēlas</w:t>
      </w:r>
      <w:proofErr w:type="spellEnd"/>
      <w:r w:rsidRPr="00D516AE">
        <w:rPr>
          <w:szCs w:val="22"/>
          <w:lang w:bidi="lv-LV"/>
        </w:rPr>
        <w:t xml:space="preserve"> </w:t>
      </w:r>
      <w:proofErr w:type="spellStart"/>
      <w:r w:rsidRPr="00D516AE">
        <w:rPr>
          <w:szCs w:val="22"/>
          <w:lang w:bidi="lv-LV"/>
        </w:rPr>
        <w:t>šo</w:t>
      </w:r>
      <w:proofErr w:type="spellEnd"/>
      <w:r w:rsidRPr="00D516AE">
        <w:rPr>
          <w:szCs w:val="22"/>
          <w:lang w:bidi="lv-LV"/>
        </w:rPr>
        <w:t xml:space="preserve"> </w:t>
      </w:r>
      <w:proofErr w:type="spellStart"/>
      <w:r w:rsidRPr="00D516AE">
        <w:rPr>
          <w:szCs w:val="22"/>
          <w:lang w:bidi="lv-LV"/>
        </w:rPr>
        <w:t>veterināro</w:t>
      </w:r>
      <w:proofErr w:type="spellEnd"/>
      <w:r w:rsidRPr="00D516AE">
        <w:rPr>
          <w:szCs w:val="22"/>
          <w:lang w:bidi="lv-LV"/>
        </w:rPr>
        <w:t xml:space="preserve"> zāļu </w:t>
      </w:r>
      <w:proofErr w:type="spellStart"/>
      <w:r w:rsidRPr="00D516AE">
        <w:rPr>
          <w:szCs w:val="22"/>
          <w:lang w:bidi="lv-LV"/>
        </w:rPr>
        <w:t>ievadīšanai</w:t>
      </w:r>
      <w:proofErr w:type="spellEnd"/>
      <w:r w:rsidRPr="00D516AE">
        <w:rPr>
          <w:szCs w:val="22"/>
          <w:lang w:bidi="lv-LV"/>
        </w:rPr>
        <w:t xml:space="preserve"> </w:t>
      </w:r>
      <w:proofErr w:type="spellStart"/>
      <w:r w:rsidRPr="00D516AE">
        <w:rPr>
          <w:szCs w:val="22"/>
          <w:lang w:bidi="lv-LV"/>
        </w:rPr>
        <w:t>piemērota</w:t>
      </w:r>
      <w:proofErr w:type="spellEnd"/>
      <w:r w:rsidRPr="00D516AE">
        <w:rPr>
          <w:szCs w:val="22"/>
          <w:lang w:bidi="lv-LV"/>
        </w:rPr>
        <w:t xml:space="preserve"> vide un </w:t>
      </w:r>
      <w:proofErr w:type="spellStart"/>
      <w:r w:rsidRPr="00D516AE">
        <w:rPr>
          <w:szCs w:val="22"/>
          <w:lang w:bidi="lv-LV"/>
        </w:rPr>
        <w:t>jānoliec</w:t>
      </w:r>
      <w:proofErr w:type="spellEnd"/>
      <w:r w:rsidRPr="00D516AE">
        <w:rPr>
          <w:szCs w:val="22"/>
          <w:lang w:bidi="lv-LV"/>
        </w:rPr>
        <w:t xml:space="preserve"> </w:t>
      </w:r>
      <w:proofErr w:type="spellStart"/>
      <w:r w:rsidRPr="00D516AE">
        <w:rPr>
          <w:szCs w:val="22"/>
          <w:lang w:bidi="lv-LV"/>
        </w:rPr>
        <w:t>dzīvnieka</w:t>
      </w:r>
      <w:proofErr w:type="spellEnd"/>
      <w:r w:rsidRPr="00D516AE">
        <w:rPr>
          <w:szCs w:val="22"/>
          <w:lang w:bidi="lv-LV"/>
        </w:rPr>
        <w:t xml:space="preserve"> </w:t>
      </w:r>
      <w:proofErr w:type="spellStart"/>
      <w:r w:rsidRPr="00D516AE">
        <w:rPr>
          <w:szCs w:val="22"/>
          <w:lang w:bidi="lv-LV"/>
        </w:rPr>
        <w:t>galva</w:t>
      </w:r>
      <w:proofErr w:type="spellEnd"/>
      <w:r w:rsidRPr="00D516AE">
        <w:rPr>
          <w:szCs w:val="22"/>
          <w:lang w:bidi="lv-LV"/>
        </w:rPr>
        <w:t xml:space="preserve"> un </w:t>
      </w:r>
      <w:proofErr w:type="spellStart"/>
      <w:r w:rsidRPr="00D516AE">
        <w:rPr>
          <w:szCs w:val="22"/>
          <w:lang w:bidi="lv-LV"/>
        </w:rPr>
        <w:t>kakls</w:t>
      </w:r>
      <w:proofErr w:type="spellEnd"/>
      <w:r w:rsidRPr="00D516AE">
        <w:rPr>
          <w:szCs w:val="22"/>
          <w:lang w:bidi="lv-LV"/>
        </w:rPr>
        <w:t xml:space="preserve">. </w:t>
      </w:r>
    </w:p>
    <w:p w14:paraId="41F9FCC4" w14:textId="77777777" w:rsidR="009F2D31" w:rsidRPr="00D516AE" w:rsidRDefault="009F2D31" w:rsidP="009F2D31">
      <w:pPr>
        <w:keepNext/>
        <w:tabs>
          <w:tab w:val="clear" w:pos="567"/>
        </w:tabs>
        <w:spacing w:line="240" w:lineRule="auto"/>
        <w:rPr>
          <w:szCs w:val="22"/>
          <w:lang w:bidi="lv-LV"/>
        </w:rPr>
      </w:pPr>
    </w:p>
    <w:p w14:paraId="587509C9" w14:textId="77777777" w:rsidR="009F2D31" w:rsidRPr="00D516AE" w:rsidRDefault="009F2D31" w:rsidP="009F2D31">
      <w:pPr>
        <w:keepNext/>
        <w:tabs>
          <w:tab w:val="clear" w:pos="567"/>
        </w:tabs>
        <w:spacing w:line="240" w:lineRule="auto"/>
        <w:rPr>
          <w:szCs w:val="22"/>
          <w:lang w:bidi="lv-LV"/>
        </w:rPr>
      </w:pPr>
      <w:proofErr w:type="spellStart"/>
      <w:r w:rsidRPr="00D516AE">
        <w:rPr>
          <w:szCs w:val="22"/>
          <w:lang w:bidi="lv-LV"/>
        </w:rPr>
        <w:t>Zirgus</w:t>
      </w:r>
      <w:proofErr w:type="spellEnd"/>
      <w:r w:rsidRPr="00D516AE">
        <w:rPr>
          <w:szCs w:val="22"/>
          <w:lang w:bidi="lv-LV"/>
        </w:rPr>
        <w:t xml:space="preserve"> </w:t>
      </w:r>
      <w:proofErr w:type="spellStart"/>
      <w:r w:rsidRPr="00D516AE">
        <w:rPr>
          <w:szCs w:val="22"/>
          <w:lang w:bidi="lv-LV"/>
        </w:rPr>
        <w:t>pirms</w:t>
      </w:r>
      <w:proofErr w:type="spellEnd"/>
      <w:r w:rsidRPr="00D516AE">
        <w:rPr>
          <w:szCs w:val="22"/>
          <w:lang w:bidi="lv-LV"/>
        </w:rPr>
        <w:t xml:space="preserve"> </w:t>
      </w:r>
      <w:proofErr w:type="spellStart"/>
      <w:r w:rsidRPr="00D516AE">
        <w:rPr>
          <w:szCs w:val="22"/>
          <w:lang w:bidi="lv-LV"/>
        </w:rPr>
        <w:t>plānotās</w:t>
      </w:r>
      <w:proofErr w:type="spellEnd"/>
      <w:r w:rsidRPr="00D516AE">
        <w:rPr>
          <w:szCs w:val="22"/>
          <w:lang w:bidi="lv-LV"/>
        </w:rPr>
        <w:t xml:space="preserve"> </w:t>
      </w:r>
      <w:proofErr w:type="spellStart"/>
      <w:r w:rsidRPr="00D516AE">
        <w:rPr>
          <w:szCs w:val="22"/>
          <w:lang w:bidi="lv-LV"/>
        </w:rPr>
        <w:t>anestēzijas</w:t>
      </w:r>
      <w:proofErr w:type="spellEnd"/>
      <w:r w:rsidRPr="00D516AE">
        <w:rPr>
          <w:szCs w:val="22"/>
          <w:lang w:bidi="lv-LV"/>
        </w:rPr>
        <w:t xml:space="preserve"> </w:t>
      </w:r>
      <w:proofErr w:type="spellStart"/>
      <w:r w:rsidRPr="00D516AE">
        <w:rPr>
          <w:szCs w:val="22"/>
          <w:lang w:bidi="lv-LV"/>
        </w:rPr>
        <w:t>ieteicams</w:t>
      </w:r>
      <w:proofErr w:type="spellEnd"/>
      <w:r w:rsidRPr="00D516AE">
        <w:rPr>
          <w:szCs w:val="22"/>
          <w:lang w:bidi="lv-LV"/>
        </w:rPr>
        <w:t xml:space="preserve"> 12 </w:t>
      </w:r>
      <w:proofErr w:type="spellStart"/>
      <w:r w:rsidRPr="00D516AE">
        <w:rPr>
          <w:szCs w:val="22"/>
          <w:lang w:bidi="lv-LV"/>
        </w:rPr>
        <w:t>stundas</w:t>
      </w:r>
      <w:proofErr w:type="spellEnd"/>
      <w:r w:rsidRPr="00D516AE">
        <w:rPr>
          <w:szCs w:val="22"/>
          <w:lang w:bidi="lv-LV"/>
        </w:rPr>
        <w:t xml:space="preserve"> </w:t>
      </w:r>
      <w:proofErr w:type="spellStart"/>
      <w:r w:rsidRPr="00D516AE">
        <w:rPr>
          <w:szCs w:val="22"/>
          <w:lang w:bidi="lv-LV"/>
        </w:rPr>
        <w:t>nebarot</w:t>
      </w:r>
      <w:proofErr w:type="spellEnd"/>
      <w:r w:rsidRPr="00D516AE">
        <w:rPr>
          <w:szCs w:val="22"/>
          <w:lang w:bidi="lv-LV"/>
        </w:rPr>
        <w:t xml:space="preserve">. </w:t>
      </w:r>
      <w:proofErr w:type="spellStart"/>
      <w:r w:rsidRPr="00D516AE">
        <w:rPr>
          <w:szCs w:val="22"/>
          <w:lang w:bidi="lv-LV"/>
        </w:rPr>
        <w:t>Kamēr</w:t>
      </w:r>
      <w:proofErr w:type="spellEnd"/>
      <w:r w:rsidRPr="00D516AE">
        <w:rPr>
          <w:szCs w:val="22"/>
          <w:lang w:bidi="lv-LV"/>
        </w:rPr>
        <w:t xml:space="preserve"> </w:t>
      </w:r>
      <w:proofErr w:type="spellStart"/>
      <w:r w:rsidRPr="00D516AE">
        <w:rPr>
          <w:szCs w:val="22"/>
          <w:lang w:bidi="lv-LV"/>
        </w:rPr>
        <w:t>šo</w:t>
      </w:r>
      <w:proofErr w:type="spellEnd"/>
      <w:r w:rsidRPr="00D516AE">
        <w:rPr>
          <w:szCs w:val="22"/>
          <w:lang w:bidi="lv-LV"/>
        </w:rPr>
        <w:t xml:space="preserve"> </w:t>
      </w:r>
      <w:proofErr w:type="spellStart"/>
      <w:r w:rsidRPr="00D516AE">
        <w:rPr>
          <w:szCs w:val="22"/>
          <w:lang w:bidi="lv-LV"/>
        </w:rPr>
        <w:t>veterināro</w:t>
      </w:r>
      <w:proofErr w:type="spellEnd"/>
      <w:r w:rsidRPr="00D516AE">
        <w:rPr>
          <w:szCs w:val="22"/>
          <w:lang w:bidi="lv-LV"/>
        </w:rPr>
        <w:t xml:space="preserve"> zāļu </w:t>
      </w:r>
      <w:proofErr w:type="spellStart"/>
      <w:r w:rsidRPr="00D516AE">
        <w:rPr>
          <w:szCs w:val="22"/>
          <w:lang w:bidi="lv-LV"/>
        </w:rPr>
        <w:t>sedatīvā</w:t>
      </w:r>
      <w:proofErr w:type="spellEnd"/>
      <w:r w:rsidRPr="00D516AE">
        <w:rPr>
          <w:szCs w:val="22"/>
          <w:lang w:bidi="lv-LV"/>
        </w:rPr>
        <w:t xml:space="preserve"> </w:t>
      </w:r>
      <w:proofErr w:type="spellStart"/>
      <w:r w:rsidRPr="00D516AE">
        <w:rPr>
          <w:szCs w:val="22"/>
          <w:lang w:bidi="lv-LV"/>
        </w:rPr>
        <w:t>iedarbība</w:t>
      </w:r>
      <w:proofErr w:type="spellEnd"/>
      <w:r w:rsidRPr="00D516AE">
        <w:rPr>
          <w:szCs w:val="22"/>
          <w:lang w:bidi="lv-LV"/>
        </w:rPr>
        <w:t xml:space="preserve"> nav </w:t>
      </w:r>
      <w:proofErr w:type="spellStart"/>
      <w:r w:rsidRPr="00D516AE">
        <w:rPr>
          <w:szCs w:val="22"/>
          <w:lang w:bidi="lv-LV"/>
        </w:rPr>
        <w:t>beigusies</w:t>
      </w:r>
      <w:proofErr w:type="spellEnd"/>
      <w:r w:rsidRPr="00D516AE">
        <w:rPr>
          <w:szCs w:val="22"/>
          <w:lang w:bidi="lv-LV"/>
        </w:rPr>
        <w:t xml:space="preserve">, </w:t>
      </w:r>
      <w:proofErr w:type="spellStart"/>
      <w:r w:rsidRPr="00D516AE">
        <w:rPr>
          <w:szCs w:val="22"/>
          <w:lang w:bidi="lv-LV"/>
        </w:rPr>
        <w:t>dzīvniekam</w:t>
      </w:r>
      <w:proofErr w:type="spellEnd"/>
      <w:r w:rsidRPr="00D516AE">
        <w:rPr>
          <w:szCs w:val="22"/>
          <w:lang w:bidi="lv-LV"/>
        </w:rPr>
        <w:t xml:space="preserve"> </w:t>
      </w:r>
      <w:proofErr w:type="spellStart"/>
      <w:r w:rsidRPr="00D516AE">
        <w:rPr>
          <w:szCs w:val="22"/>
          <w:lang w:bidi="lv-LV"/>
        </w:rPr>
        <w:t>nedot</w:t>
      </w:r>
      <w:proofErr w:type="spellEnd"/>
      <w:r w:rsidRPr="00D516AE">
        <w:rPr>
          <w:szCs w:val="22"/>
          <w:lang w:bidi="lv-LV"/>
        </w:rPr>
        <w:t xml:space="preserve"> </w:t>
      </w:r>
      <w:proofErr w:type="spellStart"/>
      <w:r w:rsidRPr="00D516AE">
        <w:rPr>
          <w:szCs w:val="22"/>
          <w:lang w:bidi="lv-LV"/>
        </w:rPr>
        <w:t>barību</w:t>
      </w:r>
      <w:proofErr w:type="spellEnd"/>
      <w:r w:rsidRPr="00D516AE">
        <w:rPr>
          <w:szCs w:val="22"/>
          <w:lang w:bidi="lv-LV"/>
        </w:rPr>
        <w:t xml:space="preserve"> un </w:t>
      </w:r>
      <w:proofErr w:type="spellStart"/>
      <w:r w:rsidRPr="00D516AE">
        <w:rPr>
          <w:szCs w:val="22"/>
          <w:lang w:bidi="lv-LV"/>
        </w:rPr>
        <w:t>ūdeni</w:t>
      </w:r>
      <w:proofErr w:type="spellEnd"/>
      <w:r w:rsidRPr="00D516AE">
        <w:rPr>
          <w:szCs w:val="22"/>
          <w:lang w:bidi="lv-LV"/>
        </w:rPr>
        <w:t xml:space="preserve">. </w:t>
      </w:r>
    </w:p>
    <w:p w14:paraId="5D57E091" w14:textId="77777777" w:rsidR="009F2D31" w:rsidRPr="00D516AE" w:rsidRDefault="009F2D31" w:rsidP="009F2D31">
      <w:pPr>
        <w:keepNext/>
        <w:tabs>
          <w:tab w:val="clear" w:pos="567"/>
        </w:tabs>
        <w:spacing w:line="240" w:lineRule="auto"/>
        <w:rPr>
          <w:szCs w:val="22"/>
          <w:lang w:bidi="lv-LV"/>
        </w:rPr>
      </w:pPr>
    </w:p>
    <w:p w14:paraId="0D067E79" w14:textId="05125150" w:rsidR="009F2D31" w:rsidRPr="00D516AE" w:rsidRDefault="009F2D31" w:rsidP="009F2D31">
      <w:pPr>
        <w:tabs>
          <w:tab w:val="clear" w:pos="567"/>
        </w:tabs>
        <w:spacing w:line="240" w:lineRule="auto"/>
        <w:rPr>
          <w:szCs w:val="22"/>
          <w:lang w:bidi="lv-LV"/>
        </w:rPr>
      </w:pPr>
      <w:proofErr w:type="spellStart"/>
      <w:r w:rsidRPr="00D516AE">
        <w:rPr>
          <w:szCs w:val="22"/>
          <w:lang w:bidi="lv-LV"/>
        </w:rPr>
        <w:t>Sāpīgu</w:t>
      </w:r>
      <w:proofErr w:type="spellEnd"/>
      <w:r w:rsidRPr="00D516AE">
        <w:rPr>
          <w:szCs w:val="22"/>
          <w:lang w:bidi="lv-LV"/>
        </w:rPr>
        <w:t xml:space="preserve"> </w:t>
      </w:r>
      <w:proofErr w:type="spellStart"/>
      <w:r w:rsidRPr="00D516AE">
        <w:rPr>
          <w:szCs w:val="22"/>
          <w:lang w:bidi="lv-LV"/>
        </w:rPr>
        <w:t>procedūru</w:t>
      </w:r>
      <w:proofErr w:type="spellEnd"/>
      <w:r w:rsidRPr="00D516AE">
        <w:rPr>
          <w:szCs w:val="22"/>
          <w:lang w:bidi="lv-LV"/>
        </w:rPr>
        <w:t xml:space="preserve"> </w:t>
      </w:r>
      <w:proofErr w:type="spellStart"/>
      <w:r w:rsidRPr="00D516AE">
        <w:rPr>
          <w:szCs w:val="22"/>
          <w:lang w:bidi="lv-LV"/>
        </w:rPr>
        <w:t>gadījumā</w:t>
      </w:r>
      <w:proofErr w:type="spellEnd"/>
      <w:r w:rsidRPr="00D516AE">
        <w:rPr>
          <w:szCs w:val="22"/>
          <w:lang w:bidi="lv-LV"/>
        </w:rPr>
        <w:t xml:space="preserve"> </w:t>
      </w:r>
      <w:proofErr w:type="spellStart"/>
      <w:r w:rsidRPr="00D516AE">
        <w:rPr>
          <w:szCs w:val="22"/>
          <w:lang w:bidi="lv-LV"/>
        </w:rPr>
        <w:t>šīs</w:t>
      </w:r>
      <w:proofErr w:type="spellEnd"/>
      <w:r w:rsidRPr="00D516AE">
        <w:rPr>
          <w:szCs w:val="22"/>
          <w:lang w:bidi="lv-LV"/>
        </w:rPr>
        <w:t xml:space="preserve"> </w:t>
      </w:r>
      <w:proofErr w:type="spellStart"/>
      <w:r w:rsidRPr="00D516AE">
        <w:rPr>
          <w:szCs w:val="22"/>
          <w:lang w:bidi="lv-LV"/>
        </w:rPr>
        <w:t>veterinārās</w:t>
      </w:r>
      <w:proofErr w:type="spellEnd"/>
      <w:r w:rsidRPr="00D516AE">
        <w:rPr>
          <w:szCs w:val="22"/>
          <w:lang w:bidi="lv-LV"/>
        </w:rPr>
        <w:t xml:space="preserve"> </w:t>
      </w:r>
      <w:proofErr w:type="spellStart"/>
      <w:r w:rsidRPr="00D516AE">
        <w:rPr>
          <w:szCs w:val="22"/>
          <w:lang w:bidi="lv-LV"/>
        </w:rPr>
        <w:t>zāles</w:t>
      </w:r>
      <w:proofErr w:type="spellEnd"/>
      <w:r w:rsidRPr="00D516AE">
        <w:rPr>
          <w:szCs w:val="22"/>
          <w:lang w:bidi="lv-LV"/>
        </w:rPr>
        <w:t xml:space="preserve"> </w:t>
      </w:r>
      <w:proofErr w:type="spellStart"/>
      <w:r w:rsidRPr="00D516AE">
        <w:rPr>
          <w:szCs w:val="22"/>
          <w:lang w:bidi="lv-LV"/>
        </w:rPr>
        <w:t>jākombinē</w:t>
      </w:r>
      <w:proofErr w:type="spellEnd"/>
      <w:r w:rsidRPr="00D516AE">
        <w:rPr>
          <w:szCs w:val="22"/>
          <w:lang w:bidi="lv-LV"/>
        </w:rPr>
        <w:t xml:space="preserve"> </w:t>
      </w:r>
      <w:proofErr w:type="spellStart"/>
      <w:r w:rsidRPr="00D516AE">
        <w:rPr>
          <w:szCs w:val="22"/>
          <w:lang w:bidi="lv-LV"/>
        </w:rPr>
        <w:t>ar</w:t>
      </w:r>
      <w:proofErr w:type="spellEnd"/>
      <w:r w:rsidRPr="00D516AE">
        <w:rPr>
          <w:szCs w:val="22"/>
          <w:lang w:bidi="lv-LV"/>
        </w:rPr>
        <w:t xml:space="preserve"> </w:t>
      </w:r>
      <w:proofErr w:type="spellStart"/>
      <w:r w:rsidRPr="00D516AE">
        <w:rPr>
          <w:szCs w:val="22"/>
          <w:lang w:bidi="lv-LV"/>
        </w:rPr>
        <w:t>citu</w:t>
      </w:r>
      <w:proofErr w:type="spellEnd"/>
      <w:r w:rsidRPr="00D516AE">
        <w:rPr>
          <w:szCs w:val="22"/>
          <w:lang w:bidi="lv-LV"/>
        </w:rPr>
        <w:t>(-</w:t>
      </w:r>
      <w:proofErr w:type="spellStart"/>
      <w:r w:rsidRPr="00D516AE">
        <w:rPr>
          <w:szCs w:val="22"/>
          <w:lang w:bidi="lv-LV"/>
        </w:rPr>
        <w:t>iem</w:t>
      </w:r>
      <w:proofErr w:type="spellEnd"/>
      <w:r w:rsidRPr="00D516AE">
        <w:rPr>
          <w:szCs w:val="22"/>
          <w:lang w:bidi="lv-LV"/>
        </w:rPr>
        <w:t xml:space="preserve">) </w:t>
      </w:r>
      <w:proofErr w:type="spellStart"/>
      <w:r w:rsidRPr="00D516AE">
        <w:rPr>
          <w:szCs w:val="22"/>
          <w:lang w:bidi="lv-LV"/>
        </w:rPr>
        <w:t>pretsāpju</w:t>
      </w:r>
      <w:proofErr w:type="spellEnd"/>
      <w:r w:rsidRPr="00D516AE">
        <w:rPr>
          <w:szCs w:val="22"/>
          <w:lang w:bidi="lv-LV"/>
        </w:rPr>
        <w:t xml:space="preserve"> </w:t>
      </w:r>
      <w:proofErr w:type="spellStart"/>
      <w:r w:rsidRPr="00D516AE">
        <w:rPr>
          <w:szCs w:val="22"/>
          <w:lang w:bidi="lv-LV"/>
        </w:rPr>
        <w:t>līdzekli</w:t>
      </w:r>
      <w:proofErr w:type="spellEnd"/>
      <w:r w:rsidRPr="00D516AE">
        <w:rPr>
          <w:szCs w:val="22"/>
          <w:lang w:bidi="lv-LV"/>
        </w:rPr>
        <w:t>(-</w:t>
      </w:r>
      <w:proofErr w:type="spellStart"/>
      <w:r w:rsidRPr="00D516AE">
        <w:rPr>
          <w:szCs w:val="22"/>
          <w:lang w:bidi="lv-LV"/>
        </w:rPr>
        <w:t>ļiem</w:t>
      </w:r>
      <w:proofErr w:type="spellEnd"/>
      <w:r w:rsidRPr="00D516AE">
        <w:rPr>
          <w:szCs w:val="22"/>
          <w:lang w:bidi="lv-LV"/>
        </w:rPr>
        <w:t xml:space="preserve">). </w:t>
      </w:r>
    </w:p>
    <w:p w14:paraId="002E3C73" w14:textId="77777777" w:rsidR="009F2D31" w:rsidRPr="00970810" w:rsidRDefault="009F2D31" w:rsidP="009F2D31">
      <w:pPr>
        <w:tabs>
          <w:tab w:val="clear" w:pos="567"/>
        </w:tabs>
        <w:spacing w:line="240" w:lineRule="auto"/>
        <w:rPr>
          <w:szCs w:val="22"/>
        </w:rPr>
      </w:pPr>
    </w:p>
    <w:p w14:paraId="35D62A63" w14:textId="6EF18B07" w:rsidR="00C114FF" w:rsidRPr="002D0F29" w:rsidRDefault="00C114FF" w:rsidP="00B8687D">
      <w:pPr>
        <w:keepNext/>
        <w:tabs>
          <w:tab w:val="clear" w:pos="567"/>
        </w:tabs>
        <w:spacing w:line="240" w:lineRule="auto"/>
        <w:rPr>
          <w:szCs w:val="22"/>
          <w:u w:val="single"/>
          <w:lang w:val="lv-LV" w:bidi="lv-LV"/>
        </w:rPr>
      </w:pPr>
      <w:bookmarkStart w:id="6" w:name="_Hlk132709995"/>
      <w:bookmarkEnd w:id="5"/>
      <w:r w:rsidRPr="006414D3">
        <w:rPr>
          <w:szCs w:val="22"/>
          <w:u w:val="single"/>
          <w:lang w:val="lv-LV" w:bidi="lv-LV"/>
        </w:rPr>
        <w:t>Īpaši piesardzības pasākumi, kas jāievēro personai, kura</w:t>
      </w:r>
      <w:r w:rsidR="00B8687D">
        <w:rPr>
          <w:szCs w:val="22"/>
          <w:u w:val="single"/>
          <w:lang w:val="lv-LV" w:bidi="lv-LV"/>
        </w:rPr>
        <w:t xml:space="preserve"> ievada</w:t>
      </w:r>
      <w:r w:rsidRPr="006414D3">
        <w:rPr>
          <w:szCs w:val="22"/>
          <w:u w:val="single"/>
          <w:lang w:val="lv-LV" w:bidi="lv-LV"/>
        </w:rPr>
        <w:t xml:space="preserve"> veterinārās zāles </w:t>
      </w:r>
      <w:r w:rsidR="00B8687D" w:rsidRPr="00EB7F9B">
        <w:rPr>
          <w:szCs w:val="22"/>
          <w:u w:val="single"/>
          <w:lang w:val="lv-LV" w:bidi="lv-LV"/>
        </w:rPr>
        <w:t>dzīvniekiem:</w:t>
      </w:r>
    </w:p>
    <w:bookmarkEnd w:id="6"/>
    <w:p w14:paraId="7424DD1F" w14:textId="77777777" w:rsidR="00C114FF" w:rsidRPr="00EB7F9B" w:rsidRDefault="00C114FF" w:rsidP="0061539D">
      <w:pPr>
        <w:keepNext/>
        <w:tabs>
          <w:tab w:val="clear" w:pos="567"/>
        </w:tabs>
        <w:spacing w:line="240" w:lineRule="auto"/>
        <w:rPr>
          <w:szCs w:val="22"/>
          <w:u w:val="single"/>
          <w:lang w:val="lv-LV" w:bidi="lv-LV"/>
        </w:rPr>
      </w:pPr>
    </w:p>
    <w:p w14:paraId="3E7A6817" w14:textId="77777777" w:rsidR="00970810" w:rsidRPr="00D516AE" w:rsidRDefault="00970810" w:rsidP="00970810">
      <w:pPr>
        <w:tabs>
          <w:tab w:val="clear" w:pos="567"/>
        </w:tabs>
        <w:autoSpaceDE w:val="0"/>
        <w:autoSpaceDN w:val="0"/>
        <w:adjustRightInd w:val="0"/>
        <w:spacing w:line="240" w:lineRule="auto"/>
        <w:rPr>
          <w:color w:val="000000"/>
          <w:szCs w:val="22"/>
          <w:lang w:val="lv-LV" w:eastAsia="nl-NL"/>
        </w:rPr>
      </w:pPr>
      <w:r w:rsidRPr="00D516AE">
        <w:rPr>
          <w:color w:val="000000"/>
          <w:szCs w:val="22"/>
          <w:lang w:val="lv-LV" w:eastAsia="nl-NL"/>
        </w:rPr>
        <w:t xml:space="preserve">Daži zirgi, lai gan atrodas dziļā sedācijā, vēl spēj reaģēt uz ārējiem kairinājumiem. </w:t>
      </w:r>
    </w:p>
    <w:p w14:paraId="78F81996" w14:textId="77777777" w:rsidR="00970810" w:rsidRPr="00D516AE" w:rsidRDefault="00970810" w:rsidP="00970810">
      <w:pPr>
        <w:tabs>
          <w:tab w:val="clear" w:pos="567"/>
        </w:tabs>
        <w:autoSpaceDE w:val="0"/>
        <w:autoSpaceDN w:val="0"/>
        <w:adjustRightInd w:val="0"/>
        <w:spacing w:line="240" w:lineRule="auto"/>
        <w:rPr>
          <w:color w:val="000000"/>
          <w:szCs w:val="22"/>
          <w:lang w:val="lv-LV" w:eastAsia="nl-NL"/>
        </w:rPr>
      </w:pPr>
      <w:r w:rsidRPr="00D516AE">
        <w:rPr>
          <w:color w:val="000000"/>
          <w:szCs w:val="22"/>
          <w:lang w:val="lv-LV" w:eastAsia="nl-NL"/>
        </w:rPr>
        <w:t xml:space="preserve">Lai pasargātu praktizējošus veterinārārstus un dzīvnieku aprūpētājus, jāievēro vispārējie drošības pasākumi. </w:t>
      </w:r>
    </w:p>
    <w:p w14:paraId="1A72F02C" w14:textId="77777777" w:rsidR="00970810" w:rsidRPr="00D516AE" w:rsidRDefault="00970810" w:rsidP="00970810">
      <w:pPr>
        <w:tabs>
          <w:tab w:val="clear" w:pos="567"/>
        </w:tabs>
        <w:autoSpaceDE w:val="0"/>
        <w:autoSpaceDN w:val="0"/>
        <w:adjustRightInd w:val="0"/>
        <w:spacing w:line="240" w:lineRule="auto"/>
        <w:rPr>
          <w:color w:val="000000"/>
          <w:szCs w:val="22"/>
          <w:lang w:val="lv-LV" w:eastAsia="nl-NL"/>
        </w:rPr>
      </w:pPr>
    </w:p>
    <w:p w14:paraId="60FA8A86" w14:textId="77777777" w:rsidR="00970810" w:rsidRPr="00D516AE" w:rsidRDefault="00970810" w:rsidP="00970810">
      <w:pPr>
        <w:tabs>
          <w:tab w:val="clear" w:pos="567"/>
        </w:tabs>
        <w:autoSpaceDE w:val="0"/>
        <w:autoSpaceDN w:val="0"/>
        <w:adjustRightInd w:val="0"/>
        <w:spacing w:line="240" w:lineRule="auto"/>
        <w:rPr>
          <w:color w:val="000000"/>
          <w:szCs w:val="22"/>
          <w:lang w:val="lv-LV" w:eastAsia="nl-NL"/>
        </w:rPr>
      </w:pPr>
      <w:r w:rsidRPr="00D516AE">
        <w:rPr>
          <w:color w:val="000000"/>
          <w:szCs w:val="22"/>
          <w:lang w:val="lv-LV" w:eastAsia="nl-NL"/>
        </w:rPr>
        <w:t xml:space="preserve">Detomidīns ir </w:t>
      </w:r>
      <w:r w:rsidRPr="00970810">
        <w:rPr>
          <w:color w:val="000000"/>
          <w:szCs w:val="22"/>
          <w:lang w:val="nl-NL" w:eastAsia="nl-NL"/>
        </w:rPr>
        <w:t>α</w:t>
      </w:r>
      <w:r w:rsidRPr="00D516AE">
        <w:rPr>
          <w:color w:val="000000"/>
          <w:sz w:val="14"/>
          <w:szCs w:val="14"/>
          <w:lang w:val="lv-LV" w:eastAsia="nl-NL"/>
        </w:rPr>
        <w:t>2</w:t>
      </w:r>
      <w:r w:rsidRPr="00D516AE">
        <w:rPr>
          <w:color w:val="000000"/>
          <w:szCs w:val="22"/>
          <w:lang w:val="lv-LV" w:eastAsia="nl-NL"/>
        </w:rPr>
        <w:t xml:space="preserve">-adrenoreceptoru agonists, kas cilvēkiem var izraisīt sedāciju, miegainību, pazeminātu asinsspiedienu un palēninātu sirdsdarbību. </w:t>
      </w:r>
    </w:p>
    <w:p w14:paraId="46F9E784" w14:textId="77777777" w:rsidR="00970810" w:rsidRPr="00D516AE" w:rsidRDefault="00970810" w:rsidP="00970810">
      <w:pPr>
        <w:tabs>
          <w:tab w:val="clear" w:pos="567"/>
        </w:tabs>
        <w:autoSpaceDE w:val="0"/>
        <w:autoSpaceDN w:val="0"/>
        <w:adjustRightInd w:val="0"/>
        <w:spacing w:line="240" w:lineRule="auto"/>
        <w:rPr>
          <w:color w:val="000000"/>
          <w:szCs w:val="22"/>
          <w:lang w:val="lv-LV" w:eastAsia="nl-NL"/>
        </w:rPr>
      </w:pPr>
    </w:p>
    <w:p w14:paraId="06A11A6A" w14:textId="77777777" w:rsidR="00970810" w:rsidRPr="00D516AE" w:rsidRDefault="00970810" w:rsidP="00970810">
      <w:pPr>
        <w:tabs>
          <w:tab w:val="clear" w:pos="567"/>
        </w:tabs>
        <w:autoSpaceDE w:val="0"/>
        <w:autoSpaceDN w:val="0"/>
        <w:adjustRightInd w:val="0"/>
        <w:spacing w:line="240" w:lineRule="auto"/>
        <w:rPr>
          <w:color w:val="000000"/>
          <w:szCs w:val="22"/>
          <w:lang w:val="lv-LV" w:eastAsia="nl-NL"/>
        </w:rPr>
      </w:pPr>
      <w:r w:rsidRPr="00D516AE">
        <w:rPr>
          <w:color w:val="000000"/>
          <w:szCs w:val="22"/>
          <w:lang w:val="lv-LV" w:eastAsia="nl-NL"/>
        </w:rPr>
        <w:t xml:space="preserve">Ja notikusi nejauša norīšana vai pašinjicēšana, nekavējoties meklēt medicīnisko palīdzību un uzrādīt lietošanas instrukciju vai iepakojuma marķējumu ārstam, taču nekādā gadījumā NEVADĪT transportlīdzekli, jo var iestāties sedācija un asinsspiediena izmaiņas. </w:t>
      </w:r>
    </w:p>
    <w:p w14:paraId="74692A11" w14:textId="77777777" w:rsidR="00970810" w:rsidRPr="00D516AE" w:rsidRDefault="00970810" w:rsidP="00970810">
      <w:pPr>
        <w:tabs>
          <w:tab w:val="clear" w:pos="567"/>
        </w:tabs>
        <w:autoSpaceDE w:val="0"/>
        <w:autoSpaceDN w:val="0"/>
        <w:adjustRightInd w:val="0"/>
        <w:spacing w:line="240" w:lineRule="auto"/>
        <w:rPr>
          <w:color w:val="000000"/>
          <w:szCs w:val="22"/>
          <w:lang w:val="lv-LV" w:eastAsia="nl-NL"/>
        </w:rPr>
      </w:pPr>
    </w:p>
    <w:p w14:paraId="6D7EFEEA" w14:textId="77777777" w:rsidR="00970810" w:rsidRPr="00D516AE" w:rsidRDefault="00970810" w:rsidP="00970810">
      <w:pPr>
        <w:tabs>
          <w:tab w:val="clear" w:pos="567"/>
        </w:tabs>
        <w:autoSpaceDE w:val="0"/>
        <w:autoSpaceDN w:val="0"/>
        <w:adjustRightInd w:val="0"/>
        <w:spacing w:line="240" w:lineRule="auto"/>
        <w:rPr>
          <w:color w:val="000000"/>
          <w:szCs w:val="22"/>
          <w:lang w:val="lv-LV" w:eastAsia="nl-NL"/>
        </w:rPr>
      </w:pPr>
      <w:r w:rsidRPr="00D516AE">
        <w:rPr>
          <w:color w:val="000000"/>
          <w:szCs w:val="22"/>
          <w:lang w:val="lv-LV" w:eastAsia="nl-NL"/>
        </w:rPr>
        <w:t xml:space="preserve">Izvairīties no šo veterināro zāļu saskares ar ādu, acīm vai gļotādām. </w:t>
      </w:r>
    </w:p>
    <w:p w14:paraId="70F2A124" w14:textId="77777777" w:rsidR="00970810" w:rsidRPr="00D516AE" w:rsidRDefault="00970810" w:rsidP="00970810">
      <w:pPr>
        <w:tabs>
          <w:tab w:val="clear" w:pos="567"/>
        </w:tabs>
        <w:autoSpaceDE w:val="0"/>
        <w:autoSpaceDN w:val="0"/>
        <w:adjustRightInd w:val="0"/>
        <w:spacing w:line="240" w:lineRule="auto"/>
        <w:rPr>
          <w:color w:val="000000"/>
          <w:szCs w:val="22"/>
          <w:lang w:val="lv-LV" w:eastAsia="nl-NL"/>
        </w:rPr>
      </w:pPr>
    </w:p>
    <w:p w14:paraId="3C064FDE" w14:textId="77777777" w:rsidR="00970810" w:rsidRPr="00D516AE" w:rsidRDefault="00970810" w:rsidP="00970810">
      <w:pPr>
        <w:tabs>
          <w:tab w:val="clear" w:pos="567"/>
        </w:tabs>
        <w:autoSpaceDE w:val="0"/>
        <w:autoSpaceDN w:val="0"/>
        <w:adjustRightInd w:val="0"/>
        <w:spacing w:line="240" w:lineRule="auto"/>
        <w:rPr>
          <w:color w:val="000000"/>
          <w:szCs w:val="22"/>
          <w:lang w:val="lv-LV" w:eastAsia="nl-NL"/>
        </w:rPr>
      </w:pPr>
      <w:r w:rsidRPr="00D516AE">
        <w:rPr>
          <w:color w:val="000000"/>
          <w:szCs w:val="22"/>
          <w:lang w:val="lv-LV" w:eastAsia="nl-NL"/>
        </w:rPr>
        <w:t xml:space="preserve">Nekavējoties pēc saskares skalot skarto ādu ar lielu daudzumu tīra ūdens. Novilkt kontaminēto apģērbu, kas ir tiešā saskarē ar ādu. </w:t>
      </w:r>
    </w:p>
    <w:p w14:paraId="26173BAA" w14:textId="77777777" w:rsidR="00970810" w:rsidRPr="00D516AE" w:rsidRDefault="00970810" w:rsidP="00970810">
      <w:pPr>
        <w:tabs>
          <w:tab w:val="clear" w:pos="567"/>
        </w:tabs>
        <w:autoSpaceDE w:val="0"/>
        <w:autoSpaceDN w:val="0"/>
        <w:adjustRightInd w:val="0"/>
        <w:spacing w:line="240" w:lineRule="auto"/>
        <w:rPr>
          <w:color w:val="000000"/>
          <w:szCs w:val="22"/>
          <w:lang w:val="lv-LV" w:eastAsia="nl-NL"/>
        </w:rPr>
      </w:pPr>
    </w:p>
    <w:p w14:paraId="5932D109" w14:textId="77777777" w:rsidR="00970810" w:rsidRPr="00D516AE" w:rsidRDefault="00970810" w:rsidP="00970810">
      <w:pPr>
        <w:tabs>
          <w:tab w:val="clear" w:pos="567"/>
        </w:tabs>
        <w:autoSpaceDE w:val="0"/>
        <w:autoSpaceDN w:val="0"/>
        <w:adjustRightInd w:val="0"/>
        <w:spacing w:line="240" w:lineRule="auto"/>
        <w:rPr>
          <w:color w:val="000000"/>
          <w:szCs w:val="22"/>
          <w:lang w:val="lv-LV" w:eastAsia="nl-NL"/>
        </w:rPr>
      </w:pPr>
      <w:r w:rsidRPr="00D516AE">
        <w:rPr>
          <w:color w:val="000000"/>
          <w:szCs w:val="22"/>
          <w:lang w:val="lv-LV" w:eastAsia="nl-NL"/>
        </w:rPr>
        <w:t xml:space="preserve">Gadījumā, ja šīs veterinārās zāles nejauši iekļūst acīs, tās nekavējoties jāskalo ar lielu daudzumu tīra ūdens. Ja rodas simptomi, meklējiet ārsta palīdzību. </w:t>
      </w:r>
    </w:p>
    <w:p w14:paraId="5079FABE" w14:textId="77777777" w:rsidR="00970810" w:rsidRPr="00D516AE" w:rsidRDefault="00970810" w:rsidP="00970810">
      <w:pPr>
        <w:tabs>
          <w:tab w:val="clear" w:pos="567"/>
        </w:tabs>
        <w:autoSpaceDE w:val="0"/>
        <w:autoSpaceDN w:val="0"/>
        <w:adjustRightInd w:val="0"/>
        <w:spacing w:line="240" w:lineRule="auto"/>
        <w:rPr>
          <w:color w:val="000000"/>
          <w:szCs w:val="22"/>
          <w:lang w:val="lv-LV" w:eastAsia="nl-NL"/>
        </w:rPr>
      </w:pPr>
    </w:p>
    <w:p w14:paraId="3A15ECED" w14:textId="1BE7298B" w:rsidR="00970810" w:rsidRPr="00D516AE" w:rsidRDefault="00970810" w:rsidP="00970810">
      <w:pPr>
        <w:tabs>
          <w:tab w:val="clear" w:pos="567"/>
        </w:tabs>
        <w:spacing w:line="240" w:lineRule="auto"/>
        <w:rPr>
          <w:bCs/>
          <w:szCs w:val="22"/>
          <w:lang w:val="lv-LV"/>
        </w:rPr>
      </w:pPr>
      <w:r w:rsidRPr="00DC6097">
        <w:rPr>
          <w:bCs/>
          <w:color w:val="000000"/>
          <w:szCs w:val="22"/>
          <w:lang w:val="lv-LV" w:eastAsia="nl-NL"/>
        </w:rPr>
        <w:t xml:space="preserve">Ja ar šīm veterinārajām zālēm rīkojas grūtniece, jāievēro īpaša piesardzība, lai izvairītos no pašinjicēšanas, jo pēc nejaušas sistēmiskas iedarbības šīs veterinārās zāles var izraisīt dzemdes kontrakcijas un asinsspiediena pazemināšanos auglim. </w:t>
      </w:r>
    </w:p>
    <w:p w14:paraId="4B5A39BC" w14:textId="77777777" w:rsidR="00B4679A" w:rsidRPr="002D0F29" w:rsidRDefault="00B4679A" w:rsidP="00B4679A">
      <w:pPr>
        <w:pStyle w:val="BodyTextIndent2"/>
        <w:tabs>
          <w:tab w:val="clear" w:pos="567"/>
        </w:tabs>
        <w:spacing w:line="240" w:lineRule="auto"/>
        <w:ind w:left="0" w:firstLine="0"/>
        <w:jc w:val="left"/>
        <w:rPr>
          <w:b w:val="0"/>
          <w:bCs/>
          <w:szCs w:val="22"/>
          <w:lang w:val="lv-LV"/>
        </w:rPr>
      </w:pPr>
    </w:p>
    <w:p w14:paraId="5F65B118" w14:textId="0EC2E09F" w:rsidR="00B4679A" w:rsidRPr="00EB7F9B" w:rsidRDefault="003A168F" w:rsidP="00B4679A">
      <w:pPr>
        <w:keepNext/>
        <w:tabs>
          <w:tab w:val="clear" w:pos="567"/>
        </w:tabs>
        <w:autoSpaceDE w:val="0"/>
        <w:autoSpaceDN w:val="0"/>
        <w:adjustRightInd w:val="0"/>
        <w:spacing w:line="240" w:lineRule="auto"/>
        <w:rPr>
          <w:szCs w:val="22"/>
          <w:lang w:val="lv-LV"/>
        </w:rPr>
      </w:pPr>
      <w:r>
        <w:rPr>
          <w:szCs w:val="22"/>
          <w:lang w:val="lv-LV" w:bidi="lv-LV"/>
        </w:rPr>
        <w:t>Ārstam:</w:t>
      </w:r>
    </w:p>
    <w:p w14:paraId="5B47D0B7" w14:textId="52349D2C" w:rsidR="00B4679A" w:rsidRPr="002D0F29" w:rsidRDefault="00B4679A" w:rsidP="00B4679A">
      <w:pPr>
        <w:tabs>
          <w:tab w:val="clear" w:pos="567"/>
        </w:tabs>
        <w:spacing w:line="240" w:lineRule="auto"/>
        <w:rPr>
          <w:szCs w:val="22"/>
          <w:lang w:val="lv-LV"/>
        </w:rPr>
      </w:pPr>
      <w:r w:rsidRPr="0052715A">
        <w:rPr>
          <w:szCs w:val="22"/>
          <w:lang w:val="lv-LV" w:bidi="lv-LV"/>
        </w:rPr>
        <w:t>Detomidīn</w:t>
      </w:r>
      <w:r w:rsidR="00AE5B12">
        <w:rPr>
          <w:szCs w:val="22"/>
          <w:lang w:val="lv-LV" w:bidi="lv-LV"/>
        </w:rPr>
        <w:t>a</w:t>
      </w:r>
      <w:r w:rsidR="005919F4">
        <w:rPr>
          <w:szCs w:val="22"/>
          <w:lang w:val="lv-LV" w:bidi="lv-LV"/>
        </w:rPr>
        <w:t xml:space="preserve"> </w:t>
      </w:r>
      <w:r w:rsidR="005919F4" w:rsidRPr="00D516AE">
        <w:rPr>
          <w:szCs w:val="22"/>
          <w:lang w:val="lv-LV" w:bidi="lv-LV"/>
        </w:rPr>
        <w:t xml:space="preserve">hidrohlorīds </w:t>
      </w:r>
      <w:r w:rsidRPr="0052715A">
        <w:rPr>
          <w:szCs w:val="22"/>
          <w:lang w:val="lv-LV" w:bidi="lv-LV"/>
        </w:rPr>
        <w:t>ir alfa-2 adrenoreceptoru agonists. Simptomi pēc absorbcijas var būt klīniski, tostarp no devas atkarīga sedācija, elpošanas nomākums, bradikardija, hipotensija, sausums mutē un hiperglikēmija. Ir ziņots arī par ventrikulārām aritmijām. Elpošanas un hemodinamiskie simptomi jāārstē simptomātiski.</w:t>
      </w:r>
    </w:p>
    <w:p w14:paraId="41E1F101" w14:textId="77777777" w:rsidR="00C114FF" w:rsidRPr="002D0F29" w:rsidRDefault="00C114FF" w:rsidP="00A9226B">
      <w:pPr>
        <w:tabs>
          <w:tab w:val="clear" w:pos="567"/>
        </w:tabs>
        <w:spacing w:line="240" w:lineRule="auto"/>
        <w:rPr>
          <w:szCs w:val="22"/>
          <w:lang w:val="lv-LV"/>
        </w:rPr>
      </w:pPr>
    </w:p>
    <w:p w14:paraId="1021AE08" w14:textId="77777777" w:rsidR="00295140" w:rsidRPr="002D0F29" w:rsidRDefault="00295140" w:rsidP="00B4679A">
      <w:pPr>
        <w:keepNext/>
        <w:tabs>
          <w:tab w:val="clear" w:pos="567"/>
        </w:tabs>
        <w:spacing w:line="240" w:lineRule="auto"/>
        <w:rPr>
          <w:szCs w:val="22"/>
          <w:lang w:val="lv-LV"/>
        </w:rPr>
      </w:pPr>
      <w:r w:rsidRPr="006414D3">
        <w:rPr>
          <w:szCs w:val="22"/>
          <w:u w:val="single"/>
          <w:lang w:val="lv-LV" w:bidi="lv-LV"/>
        </w:rPr>
        <w:t>Īpaši piesardzības pasākumi vides aizsardzībai</w:t>
      </w:r>
      <w:r w:rsidRPr="006414D3">
        <w:rPr>
          <w:szCs w:val="22"/>
          <w:lang w:val="lv-LV" w:bidi="lv-LV"/>
        </w:rPr>
        <w:t>:</w:t>
      </w:r>
    </w:p>
    <w:p w14:paraId="771E11BD" w14:textId="77777777" w:rsidR="00295140" w:rsidRPr="002D0F29" w:rsidRDefault="00295140" w:rsidP="00B4679A">
      <w:pPr>
        <w:keepNext/>
        <w:tabs>
          <w:tab w:val="clear" w:pos="567"/>
        </w:tabs>
        <w:spacing w:line="240" w:lineRule="auto"/>
        <w:rPr>
          <w:szCs w:val="22"/>
          <w:lang w:val="lv-LV"/>
        </w:rPr>
      </w:pPr>
    </w:p>
    <w:p w14:paraId="579B7FA3" w14:textId="72D63CDF" w:rsidR="00C114FF" w:rsidRPr="006414D3" w:rsidRDefault="00295140" w:rsidP="00A9226B">
      <w:pPr>
        <w:tabs>
          <w:tab w:val="clear" w:pos="567"/>
        </w:tabs>
        <w:spacing w:line="240" w:lineRule="auto"/>
        <w:rPr>
          <w:szCs w:val="22"/>
        </w:rPr>
      </w:pPr>
      <w:r w:rsidRPr="006414D3">
        <w:rPr>
          <w:szCs w:val="22"/>
          <w:lang w:val="lv-LV" w:bidi="lv-LV"/>
        </w:rPr>
        <w:t>Nav piemērojam</w:t>
      </w:r>
      <w:r w:rsidR="00662BD2">
        <w:rPr>
          <w:szCs w:val="22"/>
          <w:lang w:val="lv-LV" w:bidi="lv-LV"/>
        </w:rPr>
        <w:t>i</w:t>
      </w:r>
      <w:r w:rsidRPr="006414D3">
        <w:rPr>
          <w:szCs w:val="22"/>
          <w:lang w:val="lv-LV" w:bidi="lv-LV"/>
        </w:rPr>
        <w:t>.</w:t>
      </w:r>
    </w:p>
    <w:p w14:paraId="3D5D724F" w14:textId="77777777" w:rsidR="00295140" w:rsidRPr="006414D3" w:rsidRDefault="00295140" w:rsidP="00A9226B">
      <w:pPr>
        <w:tabs>
          <w:tab w:val="clear" w:pos="567"/>
        </w:tabs>
        <w:spacing w:line="240" w:lineRule="auto"/>
        <w:rPr>
          <w:szCs w:val="22"/>
        </w:rPr>
      </w:pPr>
    </w:p>
    <w:p w14:paraId="44F71704" w14:textId="77777777" w:rsidR="00C114FF" w:rsidRPr="006414D3" w:rsidRDefault="00295140" w:rsidP="0061539D">
      <w:pPr>
        <w:keepNext/>
        <w:tabs>
          <w:tab w:val="clear" w:pos="567"/>
          <w:tab w:val="left" w:pos="0"/>
        </w:tabs>
        <w:spacing w:line="240" w:lineRule="auto"/>
        <w:ind w:left="567" w:hanging="567"/>
        <w:rPr>
          <w:szCs w:val="22"/>
        </w:rPr>
      </w:pPr>
      <w:r w:rsidRPr="006414D3">
        <w:rPr>
          <w:b/>
          <w:szCs w:val="22"/>
          <w:lang w:val="lv-LV" w:bidi="lv-LV"/>
        </w:rPr>
        <w:t>3.6.</w:t>
      </w:r>
      <w:r w:rsidRPr="006414D3">
        <w:rPr>
          <w:b/>
          <w:szCs w:val="22"/>
          <w:lang w:val="lv-LV" w:bidi="lv-LV"/>
        </w:rPr>
        <w:tab/>
        <w:t>Blakusparādības</w:t>
      </w:r>
    </w:p>
    <w:p w14:paraId="563AD7E2" w14:textId="77777777" w:rsidR="00295140" w:rsidRDefault="00295140" w:rsidP="0061539D">
      <w:pPr>
        <w:keepNext/>
        <w:tabs>
          <w:tab w:val="clear" w:pos="567"/>
        </w:tabs>
        <w:spacing w:line="240" w:lineRule="auto"/>
        <w:rPr>
          <w:szCs w:val="22"/>
        </w:rPr>
      </w:pPr>
    </w:p>
    <w:p w14:paraId="2C71D21F" w14:textId="1FEA3CD6" w:rsidR="00262FB2" w:rsidRDefault="00262FB2" w:rsidP="00262FB2">
      <w:pPr>
        <w:spacing w:after="120"/>
        <w:rPr>
          <w:lang w:val="lv-LV" w:bidi="lv-LV"/>
        </w:rPr>
      </w:pPr>
      <w:r>
        <w:rPr>
          <w:lang w:val="lv-LV" w:bidi="lv-LV"/>
        </w:rPr>
        <w:t>Liellopi:</w:t>
      </w:r>
    </w:p>
    <w:p w14:paraId="447FAFA2" w14:textId="77777777" w:rsidR="0005659B" w:rsidRPr="0005659B" w:rsidRDefault="0005659B" w:rsidP="0005659B">
      <w:pPr>
        <w:tabs>
          <w:tab w:val="clear" w:pos="567"/>
        </w:tabs>
        <w:kinsoku w:val="0"/>
        <w:overflowPunct w:val="0"/>
        <w:autoSpaceDE w:val="0"/>
        <w:autoSpaceDN w:val="0"/>
        <w:adjustRightInd w:val="0"/>
        <w:spacing w:before="1" w:after="1" w:line="240" w:lineRule="auto"/>
        <w:rPr>
          <w:sz w:val="13"/>
          <w:szCs w:val="13"/>
          <w:lang w:val="nl-NL" w:eastAsia="nl-NL"/>
        </w:rPr>
      </w:pPr>
    </w:p>
    <w:tbl>
      <w:tblPr>
        <w:tblW w:w="9062" w:type="dxa"/>
        <w:tblInd w:w="2" w:type="dxa"/>
        <w:tblLayout w:type="fixed"/>
        <w:tblCellMar>
          <w:left w:w="0" w:type="dxa"/>
          <w:right w:w="0" w:type="dxa"/>
        </w:tblCellMar>
        <w:tblLook w:val="0000" w:firstRow="0" w:lastRow="0" w:firstColumn="0" w:lastColumn="0" w:noHBand="0" w:noVBand="0"/>
      </w:tblPr>
      <w:tblGrid>
        <w:gridCol w:w="3541"/>
        <w:gridCol w:w="5521"/>
      </w:tblGrid>
      <w:tr w:rsidR="0005659B" w:rsidRPr="0005659B" w14:paraId="09CDA3A6" w14:textId="77777777" w:rsidTr="0005659B">
        <w:trPr>
          <w:trHeight w:val="1012"/>
        </w:trPr>
        <w:tc>
          <w:tcPr>
            <w:tcW w:w="3541" w:type="dxa"/>
            <w:tcBorders>
              <w:top w:val="single" w:sz="4" w:space="0" w:color="000000"/>
              <w:left w:val="single" w:sz="4" w:space="0" w:color="000000"/>
              <w:bottom w:val="single" w:sz="4" w:space="0" w:color="000000"/>
              <w:right w:val="single" w:sz="4" w:space="0" w:color="000000"/>
            </w:tcBorders>
          </w:tcPr>
          <w:p w14:paraId="7181A574" w14:textId="77777777" w:rsidR="0005659B" w:rsidRPr="0005659B" w:rsidRDefault="0005659B" w:rsidP="0005659B">
            <w:pPr>
              <w:tabs>
                <w:tab w:val="clear" w:pos="567"/>
              </w:tabs>
              <w:kinsoku w:val="0"/>
              <w:overflowPunct w:val="0"/>
              <w:autoSpaceDE w:val="0"/>
              <w:autoSpaceDN w:val="0"/>
              <w:adjustRightInd w:val="0"/>
              <w:spacing w:line="251" w:lineRule="exact"/>
              <w:ind w:left="107"/>
              <w:rPr>
                <w:szCs w:val="22"/>
                <w:lang w:val="nl-NL" w:eastAsia="nl-NL"/>
              </w:rPr>
            </w:pPr>
            <w:r w:rsidRPr="0005659B">
              <w:rPr>
                <w:szCs w:val="22"/>
                <w:lang w:val="nl-NL" w:eastAsia="nl-NL"/>
              </w:rPr>
              <w:t>Ļoti bieži</w:t>
            </w:r>
          </w:p>
          <w:p w14:paraId="15B5378C" w14:textId="77777777" w:rsidR="0005659B" w:rsidRPr="0005659B" w:rsidRDefault="0005659B" w:rsidP="0005659B">
            <w:pPr>
              <w:tabs>
                <w:tab w:val="clear" w:pos="567"/>
              </w:tabs>
              <w:kinsoku w:val="0"/>
              <w:overflowPunct w:val="0"/>
              <w:autoSpaceDE w:val="0"/>
              <w:autoSpaceDN w:val="0"/>
              <w:adjustRightInd w:val="0"/>
              <w:spacing w:before="1" w:line="240" w:lineRule="auto"/>
              <w:ind w:left="107"/>
              <w:rPr>
                <w:spacing w:val="-2"/>
                <w:szCs w:val="22"/>
                <w:lang w:val="nl-NL" w:eastAsia="nl-NL"/>
              </w:rPr>
            </w:pPr>
            <w:r w:rsidRPr="0005659B">
              <w:rPr>
                <w:szCs w:val="22"/>
                <w:lang w:val="nl-NL" w:eastAsia="nl-NL"/>
              </w:rPr>
              <w:t>(&gt;1</w:t>
            </w:r>
            <w:r w:rsidRPr="0005659B">
              <w:rPr>
                <w:spacing w:val="-9"/>
                <w:szCs w:val="22"/>
                <w:lang w:val="nl-NL" w:eastAsia="nl-NL"/>
              </w:rPr>
              <w:t xml:space="preserve"> </w:t>
            </w:r>
            <w:r w:rsidRPr="0005659B">
              <w:rPr>
                <w:szCs w:val="22"/>
                <w:lang w:val="nl-NL" w:eastAsia="nl-NL"/>
              </w:rPr>
              <w:t>dzīvniekam</w:t>
            </w:r>
            <w:r w:rsidRPr="0005659B">
              <w:rPr>
                <w:spacing w:val="-10"/>
                <w:szCs w:val="22"/>
                <w:lang w:val="nl-NL" w:eastAsia="nl-NL"/>
              </w:rPr>
              <w:t xml:space="preserve"> </w:t>
            </w:r>
            <w:r w:rsidRPr="0005659B">
              <w:rPr>
                <w:szCs w:val="22"/>
                <w:lang w:val="nl-NL" w:eastAsia="nl-NL"/>
              </w:rPr>
              <w:t>/</w:t>
            </w:r>
            <w:r w:rsidRPr="0005659B">
              <w:rPr>
                <w:spacing w:val="-8"/>
                <w:szCs w:val="22"/>
                <w:lang w:val="nl-NL" w:eastAsia="nl-NL"/>
              </w:rPr>
              <w:t xml:space="preserve"> </w:t>
            </w:r>
            <w:r w:rsidRPr="0005659B">
              <w:rPr>
                <w:szCs w:val="22"/>
                <w:lang w:val="nl-NL" w:eastAsia="nl-NL"/>
              </w:rPr>
              <w:t>10</w:t>
            </w:r>
            <w:r w:rsidRPr="0005659B">
              <w:rPr>
                <w:spacing w:val="-10"/>
                <w:szCs w:val="22"/>
                <w:lang w:val="nl-NL" w:eastAsia="nl-NL"/>
              </w:rPr>
              <w:t xml:space="preserve"> </w:t>
            </w:r>
            <w:r w:rsidRPr="0005659B">
              <w:rPr>
                <w:szCs w:val="22"/>
                <w:lang w:val="nl-NL" w:eastAsia="nl-NL"/>
              </w:rPr>
              <w:t xml:space="preserve">ārstētajiem </w:t>
            </w:r>
            <w:r w:rsidRPr="0005659B">
              <w:rPr>
                <w:spacing w:val="-2"/>
                <w:szCs w:val="22"/>
                <w:lang w:val="nl-NL" w:eastAsia="nl-NL"/>
              </w:rPr>
              <w:t>dzīvniekiem)</w:t>
            </w:r>
          </w:p>
        </w:tc>
        <w:tc>
          <w:tcPr>
            <w:tcW w:w="5521" w:type="dxa"/>
            <w:tcBorders>
              <w:top w:val="single" w:sz="4" w:space="0" w:color="000000"/>
              <w:left w:val="single" w:sz="4" w:space="0" w:color="000000"/>
              <w:bottom w:val="single" w:sz="4" w:space="0" w:color="000000"/>
              <w:right w:val="single" w:sz="4" w:space="0" w:color="000000"/>
            </w:tcBorders>
          </w:tcPr>
          <w:p w14:paraId="6420B89E" w14:textId="77777777" w:rsidR="0005659B" w:rsidRPr="0005659B" w:rsidRDefault="0005659B" w:rsidP="0005659B">
            <w:pPr>
              <w:tabs>
                <w:tab w:val="clear" w:pos="567"/>
              </w:tabs>
              <w:kinsoku w:val="0"/>
              <w:overflowPunct w:val="0"/>
              <w:autoSpaceDE w:val="0"/>
              <w:autoSpaceDN w:val="0"/>
              <w:adjustRightInd w:val="0"/>
              <w:spacing w:line="240" w:lineRule="auto"/>
              <w:ind w:left="104"/>
              <w:rPr>
                <w:spacing w:val="-2"/>
                <w:szCs w:val="22"/>
                <w:lang w:val="nl-NL" w:eastAsia="nl-NL"/>
              </w:rPr>
            </w:pPr>
            <w:r w:rsidRPr="0005659B">
              <w:rPr>
                <w:szCs w:val="22"/>
                <w:lang w:val="nl-NL" w:eastAsia="nl-NL"/>
              </w:rPr>
              <w:t>Bradikardija,</w:t>
            </w:r>
            <w:r w:rsidRPr="0005659B">
              <w:rPr>
                <w:spacing w:val="-9"/>
                <w:szCs w:val="22"/>
                <w:lang w:val="nl-NL" w:eastAsia="nl-NL"/>
              </w:rPr>
              <w:t xml:space="preserve"> </w:t>
            </w:r>
            <w:r w:rsidRPr="0005659B">
              <w:rPr>
                <w:szCs w:val="22"/>
                <w:lang w:val="nl-NL" w:eastAsia="nl-NL"/>
              </w:rPr>
              <w:t>hipertensija</w:t>
            </w:r>
            <w:r w:rsidRPr="0005659B">
              <w:rPr>
                <w:spacing w:val="-11"/>
                <w:szCs w:val="22"/>
                <w:lang w:val="nl-NL" w:eastAsia="nl-NL"/>
              </w:rPr>
              <w:t xml:space="preserve"> </w:t>
            </w:r>
            <w:r w:rsidRPr="0005659B">
              <w:rPr>
                <w:szCs w:val="22"/>
                <w:lang w:val="nl-NL" w:eastAsia="nl-NL"/>
              </w:rPr>
              <w:t>(pārejoša),</w:t>
            </w:r>
            <w:r w:rsidRPr="0005659B">
              <w:rPr>
                <w:spacing w:val="-9"/>
                <w:szCs w:val="22"/>
                <w:lang w:val="nl-NL" w:eastAsia="nl-NL"/>
              </w:rPr>
              <w:t xml:space="preserve"> </w:t>
            </w:r>
            <w:r w:rsidRPr="0005659B">
              <w:rPr>
                <w:szCs w:val="22"/>
                <w:lang w:val="nl-NL" w:eastAsia="nl-NL"/>
              </w:rPr>
              <w:t>hipotensija</w:t>
            </w:r>
            <w:r w:rsidRPr="0005659B">
              <w:rPr>
                <w:spacing w:val="-9"/>
                <w:szCs w:val="22"/>
                <w:lang w:val="nl-NL" w:eastAsia="nl-NL"/>
              </w:rPr>
              <w:t xml:space="preserve"> </w:t>
            </w:r>
            <w:r w:rsidRPr="0005659B">
              <w:rPr>
                <w:szCs w:val="22"/>
                <w:lang w:val="nl-NL" w:eastAsia="nl-NL"/>
              </w:rPr>
              <w:t xml:space="preserve">(pārejoša) </w:t>
            </w:r>
            <w:r w:rsidRPr="0005659B">
              <w:rPr>
                <w:spacing w:val="-2"/>
                <w:szCs w:val="22"/>
                <w:lang w:val="nl-NL" w:eastAsia="nl-NL"/>
              </w:rPr>
              <w:t>Hiperglikēmija</w:t>
            </w:r>
          </w:p>
          <w:p w14:paraId="56577F88" w14:textId="77777777" w:rsidR="0005659B" w:rsidRPr="0005659B" w:rsidRDefault="0005659B" w:rsidP="0005659B">
            <w:pPr>
              <w:tabs>
                <w:tab w:val="clear" w:pos="567"/>
              </w:tabs>
              <w:kinsoku w:val="0"/>
              <w:overflowPunct w:val="0"/>
              <w:autoSpaceDE w:val="0"/>
              <w:autoSpaceDN w:val="0"/>
              <w:adjustRightInd w:val="0"/>
              <w:spacing w:line="240" w:lineRule="auto"/>
              <w:ind w:left="104"/>
              <w:rPr>
                <w:spacing w:val="-2"/>
                <w:szCs w:val="22"/>
                <w:vertAlign w:val="superscript"/>
                <w:lang w:val="nl-NL" w:eastAsia="nl-NL"/>
              </w:rPr>
            </w:pPr>
            <w:r w:rsidRPr="0005659B">
              <w:rPr>
                <w:spacing w:val="-2"/>
                <w:szCs w:val="22"/>
                <w:lang w:val="nl-NL" w:eastAsia="nl-NL"/>
              </w:rPr>
              <w:t>Urinēšana</w:t>
            </w:r>
            <w:r w:rsidRPr="0005659B">
              <w:rPr>
                <w:spacing w:val="-2"/>
                <w:szCs w:val="22"/>
                <w:vertAlign w:val="superscript"/>
                <w:lang w:val="nl-NL" w:eastAsia="nl-NL"/>
              </w:rPr>
              <w:t>1</w:t>
            </w:r>
          </w:p>
          <w:p w14:paraId="75C46117" w14:textId="77777777" w:rsidR="0005659B" w:rsidRPr="0005659B" w:rsidRDefault="0005659B" w:rsidP="0005659B">
            <w:pPr>
              <w:tabs>
                <w:tab w:val="clear" w:pos="567"/>
              </w:tabs>
              <w:kinsoku w:val="0"/>
              <w:overflowPunct w:val="0"/>
              <w:autoSpaceDE w:val="0"/>
              <w:autoSpaceDN w:val="0"/>
              <w:adjustRightInd w:val="0"/>
              <w:spacing w:line="233" w:lineRule="exact"/>
              <w:ind w:left="104"/>
              <w:rPr>
                <w:szCs w:val="22"/>
                <w:vertAlign w:val="superscript"/>
                <w:lang w:val="nl-NL" w:eastAsia="nl-NL"/>
              </w:rPr>
            </w:pPr>
            <w:r w:rsidRPr="0005659B">
              <w:rPr>
                <w:szCs w:val="22"/>
                <w:lang w:val="nl-NL" w:eastAsia="nl-NL"/>
              </w:rPr>
              <w:t>Dzimumlocekļa prolapss (pārejošs)</w:t>
            </w:r>
            <w:r w:rsidRPr="0005659B">
              <w:rPr>
                <w:szCs w:val="22"/>
                <w:vertAlign w:val="superscript"/>
                <w:lang w:val="nl-NL" w:eastAsia="nl-NL"/>
              </w:rPr>
              <w:t>2</w:t>
            </w:r>
          </w:p>
        </w:tc>
      </w:tr>
      <w:tr w:rsidR="0005659B" w:rsidRPr="0005659B" w14:paraId="30C04E5D" w14:textId="77777777" w:rsidTr="0005659B">
        <w:trPr>
          <w:trHeight w:val="1264"/>
        </w:trPr>
        <w:tc>
          <w:tcPr>
            <w:tcW w:w="3541" w:type="dxa"/>
            <w:tcBorders>
              <w:top w:val="single" w:sz="4" w:space="0" w:color="000000"/>
              <w:left w:val="single" w:sz="4" w:space="0" w:color="000000"/>
              <w:bottom w:val="single" w:sz="4" w:space="0" w:color="000000"/>
              <w:right w:val="single" w:sz="4" w:space="0" w:color="000000"/>
            </w:tcBorders>
          </w:tcPr>
          <w:p w14:paraId="310BC72F" w14:textId="77777777" w:rsidR="0005659B" w:rsidRPr="00D516AE" w:rsidRDefault="0005659B" w:rsidP="0005659B">
            <w:pPr>
              <w:tabs>
                <w:tab w:val="clear" w:pos="567"/>
              </w:tabs>
              <w:kinsoku w:val="0"/>
              <w:overflowPunct w:val="0"/>
              <w:autoSpaceDE w:val="0"/>
              <w:autoSpaceDN w:val="0"/>
              <w:adjustRightInd w:val="0"/>
              <w:spacing w:line="251" w:lineRule="exact"/>
              <w:ind w:left="107"/>
              <w:rPr>
                <w:spacing w:val="-2"/>
                <w:szCs w:val="22"/>
                <w:lang w:eastAsia="nl-NL"/>
              </w:rPr>
            </w:pPr>
            <w:proofErr w:type="spellStart"/>
            <w:r w:rsidRPr="00D516AE">
              <w:rPr>
                <w:spacing w:val="-2"/>
                <w:szCs w:val="22"/>
                <w:lang w:eastAsia="nl-NL"/>
              </w:rPr>
              <w:t>Bieži</w:t>
            </w:r>
            <w:proofErr w:type="spellEnd"/>
          </w:p>
          <w:p w14:paraId="2BE5328A" w14:textId="77777777" w:rsidR="0005659B" w:rsidRPr="00D516AE" w:rsidRDefault="0005659B" w:rsidP="0005659B">
            <w:pPr>
              <w:tabs>
                <w:tab w:val="clear" w:pos="567"/>
              </w:tabs>
              <w:kinsoku w:val="0"/>
              <w:overflowPunct w:val="0"/>
              <w:autoSpaceDE w:val="0"/>
              <w:autoSpaceDN w:val="0"/>
              <w:adjustRightInd w:val="0"/>
              <w:spacing w:before="2" w:line="252" w:lineRule="exact"/>
              <w:ind w:left="107"/>
              <w:rPr>
                <w:szCs w:val="22"/>
                <w:lang w:eastAsia="nl-NL"/>
              </w:rPr>
            </w:pPr>
            <w:r w:rsidRPr="00D516AE">
              <w:rPr>
                <w:szCs w:val="22"/>
                <w:lang w:eastAsia="nl-NL"/>
              </w:rPr>
              <w:t xml:space="preserve">(1 </w:t>
            </w:r>
            <w:proofErr w:type="spellStart"/>
            <w:r w:rsidRPr="00D516AE">
              <w:rPr>
                <w:szCs w:val="22"/>
                <w:lang w:eastAsia="nl-NL"/>
              </w:rPr>
              <w:t>līdz</w:t>
            </w:r>
            <w:proofErr w:type="spellEnd"/>
            <w:r w:rsidRPr="00D516AE">
              <w:rPr>
                <w:szCs w:val="22"/>
                <w:lang w:eastAsia="nl-NL"/>
              </w:rPr>
              <w:t xml:space="preserve"> 10 </w:t>
            </w:r>
            <w:proofErr w:type="spellStart"/>
            <w:r w:rsidRPr="00D516AE">
              <w:rPr>
                <w:szCs w:val="22"/>
                <w:lang w:eastAsia="nl-NL"/>
              </w:rPr>
              <w:t>dzīvniekiem</w:t>
            </w:r>
            <w:proofErr w:type="spellEnd"/>
            <w:r w:rsidRPr="00D516AE">
              <w:rPr>
                <w:szCs w:val="22"/>
                <w:lang w:eastAsia="nl-NL"/>
              </w:rPr>
              <w:t xml:space="preserve"> /</w:t>
            </w:r>
          </w:p>
          <w:p w14:paraId="12D09128" w14:textId="77777777" w:rsidR="0005659B" w:rsidRPr="00D516AE" w:rsidRDefault="0005659B" w:rsidP="0005659B">
            <w:pPr>
              <w:tabs>
                <w:tab w:val="clear" w:pos="567"/>
              </w:tabs>
              <w:kinsoku w:val="0"/>
              <w:overflowPunct w:val="0"/>
              <w:autoSpaceDE w:val="0"/>
              <w:autoSpaceDN w:val="0"/>
              <w:adjustRightInd w:val="0"/>
              <w:spacing w:line="252" w:lineRule="exact"/>
              <w:ind w:left="107"/>
              <w:rPr>
                <w:szCs w:val="22"/>
                <w:lang w:eastAsia="nl-NL"/>
              </w:rPr>
            </w:pPr>
            <w:r w:rsidRPr="00D516AE">
              <w:rPr>
                <w:szCs w:val="22"/>
                <w:lang w:eastAsia="nl-NL"/>
              </w:rPr>
              <w:t xml:space="preserve">100 </w:t>
            </w:r>
            <w:proofErr w:type="spellStart"/>
            <w:r w:rsidRPr="00D516AE">
              <w:rPr>
                <w:szCs w:val="22"/>
                <w:lang w:eastAsia="nl-NL"/>
              </w:rPr>
              <w:t>ārstētajiem</w:t>
            </w:r>
            <w:proofErr w:type="spellEnd"/>
            <w:r w:rsidRPr="00D516AE">
              <w:rPr>
                <w:szCs w:val="22"/>
                <w:lang w:eastAsia="nl-NL"/>
              </w:rPr>
              <w:t xml:space="preserve"> </w:t>
            </w:r>
            <w:proofErr w:type="spellStart"/>
            <w:r w:rsidRPr="00D516AE">
              <w:rPr>
                <w:szCs w:val="22"/>
                <w:lang w:eastAsia="nl-NL"/>
              </w:rPr>
              <w:t>dzīvniekiem</w:t>
            </w:r>
            <w:proofErr w:type="spellEnd"/>
            <w:r w:rsidRPr="00D516AE">
              <w:rPr>
                <w:szCs w:val="22"/>
                <w:lang w:eastAsia="nl-NL"/>
              </w:rPr>
              <w:t>)</w:t>
            </w:r>
          </w:p>
        </w:tc>
        <w:tc>
          <w:tcPr>
            <w:tcW w:w="5521" w:type="dxa"/>
            <w:tcBorders>
              <w:top w:val="single" w:sz="4" w:space="0" w:color="000000"/>
              <w:left w:val="single" w:sz="4" w:space="0" w:color="000000"/>
              <w:bottom w:val="single" w:sz="4" w:space="0" w:color="000000"/>
              <w:right w:val="single" w:sz="4" w:space="0" w:color="000000"/>
            </w:tcBorders>
          </w:tcPr>
          <w:p w14:paraId="665D67C6" w14:textId="77777777" w:rsidR="0005659B" w:rsidRPr="00D516AE" w:rsidRDefault="0005659B" w:rsidP="0005659B">
            <w:pPr>
              <w:tabs>
                <w:tab w:val="clear" w:pos="567"/>
              </w:tabs>
              <w:kinsoku w:val="0"/>
              <w:overflowPunct w:val="0"/>
              <w:autoSpaceDE w:val="0"/>
              <w:autoSpaceDN w:val="0"/>
              <w:adjustRightInd w:val="0"/>
              <w:spacing w:line="242" w:lineRule="auto"/>
              <w:ind w:left="104" w:right="610"/>
              <w:rPr>
                <w:szCs w:val="22"/>
                <w:lang w:eastAsia="nl-NL"/>
              </w:rPr>
            </w:pPr>
            <w:proofErr w:type="spellStart"/>
            <w:r w:rsidRPr="00D516AE">
              <w:rPr>
                <w:szCs w:val="22"/>
                <w:lang w:eastAsia="nl-NL"/>
              </w:rPr>
              <w:t>Spurekļa</w:t>
            </w:r>
            <w:proofErr w:type="spellEnd"/>
            <w:r w:rsidRPr="00D516AE">
              <w:rPr>
                <w:spacing w:val="-13"/>
                <w:szCs w:val="22"/>
                <w:lang w:eastAsia="nl-NL"/>
              </w:rPr>
              <w:t xml:space="preserve"> </w:t>
            </w:r>
            <w:r w:rsidRPr="00D516AE">
              <w:rPr>
                <w:szCs w:val="22"/>
                <w:lang w:eastAsia="nl-NL"/>
              </w:rPr>
              <w:t>timpānija</w:t>
            </w:r>
            <w:r w:rsidRPr="00D516AE">
              <w:rPr>
                <w:szCs w:val="22"/>
                <w:vertAlign w:val="superscript"/>
                <w:lang w:eastAsia="nl-NL"/>
              </w:rPr>
              <w:t>3</w:t>
            </w:r>
            <w:r w:rsidRPr="00D516AE">
              <w:rPr>
                <w:szCs w:val="22"/>
                <w:lang w:eastAsia="nl-NL"/>
              </w:rPr>
              <w:t>,</w:t>
            </w:r>
            <w:r w:rsidRPr="00D516AE">
              <w:rPr>
                <w:spacing w:val="-12"/>
                <w:szCs w:val="22"/>
                <w:lang w:eastAsia="nl-NL"/>
              </w:rPr>
              <w:t xml:space="preserve"> </w:t>
            </w:r>
            <w:proofErr w:type="spellStart"/>
            <w:r w:rsidRPr="00D516AE">
              <w:rPr>
                <w:szCs w:val="22"/>
                <w:lang w:eastAsia="nl-NL"/>
              </w:rPr>
              <w:t>hipersalivācija</w:t>
            </w:r>
            <w:proofErr w:type="spellEnd"/>
            <w:r w:rsidRPr="00D516AE">
              <w:rPr>
                <w:spacing w:val="-12"/>
                <w:szCs w:val="22"/>
                <w:lang w:eastAsia="nl-NL"/>
              </w:rPr>
              <w:t xml:space="preserve"> </w:t>
            </w:r>
            <w:r w:rsidRPr="00D516AE">
              <w:rPr>
                <w:szCs w:val="22"/>
                <w:lang w:eastAsia="nl-NL"/>
              </w:rPr>
              <w:t>(</w:t>
            </w:r>
            <w:proofErr w:type="spellStart"/>
            <w:r w:rsidRPr="00D516AE">
              <w:rPr>
                <w:szCs w:val="22"/>
                <w:lang w:eastAsia="nl-NL"/>
              </w:rPr>
              <w:t>pārejoša</w:t>
            </w:r>
            <w:proofErr w:type="spellEnd"/>
            <w:r w:rsidRPr="00D516AE">
              <w:rPr>
                <w:szCs w:val="22"/>
                <w:lang w:eastAsia="nl-NL"/>
              </w:rPr>
              <w:t xml:space="preserve">) </w:t>
            </w:r>
            <w:proofErr w:type="spellStart"/>
            <w:r w:rsidRPr="00D516AE">
              <w:rPr>
                <w:szCs w:val="22"/>
                <w:lang w:eastAsia="nl-NL"/>
              </w:rPr>
              <w:t>Ataksija</w:t>
            </w:r>
            <w:proofErr w:type="spellEnd"/>
            <w:r w:rsidRPr="00D516AE">
              <w:rPr>
                <w:szCs w:val="22"/>
                <w:lang w:eastAsia="nl-NL"/>
              </w:rPr>
              <w:t xml:space="preserve">, </w:t>
            </w:r>
            <w:proofErr w:type="spellStart"/>
            <w:r w:rsidRPr="00D516AE">
              <w:rPr>
                <w:szCs w:val="22"/>
                <w:lang w:eastAsia="nl-NL"/>
              </w:rPr>
              <w:t>muskuļu</w:t>
            </w:r>
            <w:proofErr w:type="spellEnd"/>
            <w:r w:rsidRPr="00D516AE">
              <w:rPr>
                <w:szCs w:val="22"/>
                <w:lang w:eastAsia="nl-NL"/>
              </w:rPr>
              <w:t xml:space="preserve"> </w:t>
            </w:r>
            <w:proofErr w:type="spellStart"/>
            <w:r w:rsidRPr="00D516AE">
              <w:rPr>
                <w:szCs w:val="22"/>
                <w:lang w:eastAsia="nl-NL"/>
              </w:rPr>
              <w:t>trīce</w:t>
            </w:r>
            <w:proofErr w:type="spellEnd"/>
          </w:p>
          <w:p w14:paraId="2862F245" w14:textId="77777777" w:rsidR="0005659B" w:rsidRPr="00D516AE" w:rsidRDefault="0005659B" w:rsidP="0005659B">
            <w:pPr>
              <w:tabs>
                <w:tab w:val="clear" w:pos="567"/>
              </w:tabs>
              <w:kinsoku w:val="0"/>
              <w:overflowPunct w:val="0"/>
              <w:autoSpaceDE w:val="0"/>
              <w:autoSpaceDN w:val="0"/>
              <w:adjustRightInd w:val="0"/>
              <w:spacing w:line="248" w:lineRule="exact"/>
              <w:ind w:left="104"/>
              <w:rPr>
                <w:szCs w:val="22"/>
                <w:lang w:eastAsia="nl-NL"/>
              </w:rPr>
            </w:pPr>
            <w:proofErr w:type="spellStart"/>
            <w:r w:rsidRPr="00D516AE">
              <w:rPr>
                <w:szCs w:val="22"/>
                <w:lang w:eastAsia="nl-NL"/>
              </w:rPr>
              <w:t>Dzemdes</w:t>
            </w:r>
            <w:proofErr w:type="spellEnd"/>
            <w:r w:rsidRPr="00D516AE">
              <w:rPr>
                <w:szCs w:val="22"/>
                <w:lang w:eastAsia="nl-NL"/>
              </w:rPr>
              <w:t xml:space="preserve"> </w:t>
            </w:r>
            <w:proofErr w:type="spellStart"/>
            <w:r w:rsidRPr="00D516AE">
              <w:rPr>
                <w:szCs w:val="22"/>
                <w:lang w:eastAsia="nl-NL"/>
              </w:rPr>
              <w:t>kontrakcijas</w:t>
            </w:r>
            <w:proofErr w:type="spellEnd"/>
          </w:p>
          <w:p w14:paraId="76F504A6" w14:textId="77777777" w:rsidR="0005659B" w:rsidRPr="00D516AE" w:rsidRDefault="0005659B" w:rsidP="0005659B">
            <w:pPr>
              <w:tabs>
                <w:tab w:val="clear" w:pos="567"/>
              </w:tabs>
              <w:kinsoku w:val="0"/>
              <w:overflowPunct w:val="0"/>
              <w:autoSpaceDE w:val="0"/>
              <w:autoSpaceDN w:val="0"/>
              <w:adjustRightInd w:val="0"/>
              <w:spacing w:line="254" w:lineRule="exact"/>
              <w:ind w:left="104"/>
              <w:rPr>
                <w:szCs w:val="22"/>
                <w:lang w:eastAsia="nl-NL"/>
              </w:rPr>
            </w:pPr>
            <w:proofErr w:type="spellStart"/>
            <w:r w:rsidRPr="00D516AE">
              <w:rPr>
                <w:szCs w:val="22"/>
                <w:lang w:eastAsia="nl-NL"/>
              </w:rPr>
              <w:t>Izdalījumi</w:t>
            </w:r>
            <w:proofErr w:type="spellEnd"/>
            <w:r w:rsidRPr="00D516AE">
              <w:rPr>
                <w:spacing w:val="-6"/>
                <w:szCs w:val="22"/>
                <w:lang w:eastAsia="nl-NL"/>
              </w:rPr>
              <w:t xml:space="preserve"> </w:t>
            </w:r>
            <w:r w:rsidRPr="00D516AE">
              <w:rPr>
                <w:szCs w:val="22"/>
                <w:lang w:eastAsia="nl-NL"/>
              </w:rPr>
              <w:t>no</w:t>
            </w:r>
            <w:r w:rsidRPr="00D516AE">
              <w:rPr>
                <w:spacing w:val="-7"/>
                <w:szCs w:val="22"/>
                <w:lang w:eastAsia="nl-NL"/>
              </w:rPr>
              <w:t xml:space="preserve"> </w:t>
            </w:r>
            <w:r w:rsidRPr="00D516AE">
              <w:rPr>
                <w:szCs w:val="22"/>
                <w:lang w:eastAsia="nl-NL"/>
              </w:rPr>
              <w:t>deguna</w:t>
            </w:r>
            <w:r w:rsidRPr="00D516AE">
              <w:rPr>
                <w:szCs w:val="22"/>
                <w:vertAlign w:val="superscript"/>
                <w:lang w:eastAsia="nl-NL"/>
              </w:rPr>
              <w:t>4</w:t>
            </w:r>
            <w:r w:rsidRPr="00D516AE">
              <w:rPr>
                <w:szCs w:val="22"/>
                <w:lang w:eastAsia="nl-NL"/>
              </w:rPr>
              <w:t>,</w:t>
            </w:r>
            <w:r w:rsidRPr="00D516AE">
              <w:rPr>
                <w:spacing w:val="-7"/>
                <w:szCs w:val="22"/>
                <w:lang w:eastAsia="nl-NL"/>
              </w:rPr>
              <w:t xml:space="preserve"> </w:t>
            </w:r>
            <w:proofErr w:type="spellStart"/>
            <w:r w:rsidRPr="00D516AE">
              <w:rPr>
                <w:szCs w:val="22"/>
                <w:lang w:eastAsia="nl-NL"/>
              </w:rPr>
              <w:t>elpošanas</w:t>
            </w:r>
            <w:proofErr w:type="spellEnd"/>
            <w:r w:rsidRPr="00D516AE">
              <w:rPr>
                <w:spacing w:val="-8"/>
                <w:szCs w:val="22"/>
                <w:lang w:eastAsia="nl-NL"/>
              </w:rPr>
              <w:t xml:space="preserve"> </w:t>
            </w:r>
            <w:proofErr w:type="spellStart"/>
            <w:r w:rsidRPr="00D516AE">
              <w:rPr>
                <w:szCs w:val="22"/>
                <w:lang w:eastAsia="nl-NL"/>
              </w:rPr>
              <w:t>nomākums</w:t>
            </w:r>
            <w:proofErr w:type="spellEnd"/>
            <w:r w:rsidRPr="00D516AE">
              <w:rPr>
                <w:spacing w:val="-8"/>
                <w:szCs w:val="22"/>
                <w:lang w:eastAsia="nl-NL"/>
              </w:rPr>
              <w:t xml:space="preserve"> </w:t>
            </w:r>
            <w:r w:rsidRPr="00D516AE">
              <w:rPr>
                <w:szCs w:val="22"/>
                <w:lang w:eastAsia="nl-NL"/>
              </w:rPr>
              <w:t>(</w:t>
            </w:r>
            <w:proofErr w:type="spellStart"/>
            <w:r w:rsidRPr="00D516AE">
              <w:rPr>
                <w:szCs w:val="22"/>
                <w:lang w:eastAsia="nl-NL"/>
              </w:rPr>
              <w:t>neliels</w:t>
            </w:r>
            <w:proofErr w:type="spellEnd"/>
            <w:r w:rsidRPr="00D516AE">
              <w:rPr>
                <w:szCs w:val="22"/>
                <w:lang w:eastAsia="nl-NL"/>
              </w:rPr>
              <w:t>)</w:t>
            </w:r>
            <w:r w:rsidRPr="00D516AE">
              <w:rPr>
                <w:szCs w:val="22"/>
                <w:vertAlign w:val="superscript"/>
                <w:lang w:eastAsia="nl-NL"/>
              </w:rPr>
              <w:t>45</w:t>
            </w:r>
            <w:r w:rsidRPr="00D516AE">
              <w:rPr>
                <w:szCs w:val="22"/>
                <w:lang w:eastAsia="nl-NL"/>
              </w:rPr>
              <w:t xml:space="preserve"> </w:t>
            </w:r>
            <w:proofErr w:type="spellStart"/>
            <w:r w:rsidRPr="00D516AE">
              <w:rPr>
                <w:szCs w:val="22"/>
                <w:lang w:eastAsia="nl-NL"/>
              </w:rPr>
              <w:t>Hipertermija</w:t>
            </w:r>
            <w:proofErr w:type="spellEnd"/>
            <w:r w:rsidRPr="00D516AE">
              <w:rPr>
                <w:szCs w:val="22"/>
                <w:lang w:eastAsia="nl-NL"/>
              </w:rPr>
              <w:t xml:space="preserve">, </w:t>
            </w:r>
            <w:proofErr w:type="spellStart"/>
            <w:r w:rsidRPr="00D516AE">
              <w:rPr>
                <w:szCs w:val="22"/>
                <w:lang w:eastAsia="nl-NL"/>
              </w:rPr>
              <w:t>hipotermija</w:t>
            </w:r>
            <w:proofErr w:type="spellEnd"/>
          </w:p>
        </w:tc>
      </w:tr>
      <w:tr w:rsidR="0005659B" w:rsidRPr="0005659B" w14:paraId="0E8F9F2F" w14:textId="77777777" w:rsidTr="0005659B">
        <w:trPr>
          <w:trHeight w:val="758"/>
        </w:trPr>
        <w:tc>
          <w:tcPr>
            <w:tcW w:w="3541" w:type="dxa"/>
            <w:tcBorders>
              <w:top w:val="single" w:sz="4" w:space="0" w:color="000000"/>
              <w:left w:val="single" w:sz="4" w:space="0" w:color="000000"/>
              <w:bottom w:val="single" w:sz="4" w:space="0" w:color="000000"/>
              <w:right w:val="single" w:sz="4" w:space="0" w:color="000000"/>
            </w:tcBorders>
          </w:tcPr>
          <w:p w14:paraId="5C8B1B94" w14:textId="77777777" w:rsidR="0005659B" w:rsidRPr="00D516AE" w:rsidRDefault="0005659B" w:rsidP="0005659B">
            <w:pPr>
              <w:tabs>
                <w:tab w:val="clear" w:pos="567"/>
              </w:tabs>
              <w:kinsoku w:val="0"/>
              <w:overflowPunct w:val="0"/>
              <w:autoSpaceDE w:val="0"/>
              <w:autoSpaceDN w:val="0"/>
              <w:adjustRightInd w:val="0"/>
              <w:spacing w:line="249" w:lineRule="exact"/>
              <w:ind w:left="107"/>
              <w:rPr>
                <w:spacing w:val="-4"/>
                <w:szCs w:val="22"/>
                <w:lang w:eastAsia="nl-NL"/>
              </w:rPr>
            </w:pPr>
            <w:proofErr w:type="spellStart"/>
            <w:r w:rsidRPr="00D516AE">
              <w:rPr>
                <w:spacing w:val="-4"/>
                <w:szCs w:val="22"/>
                <w:lang w:eastAsia="nl-NL"/>
              </w:rPr>
              <w:t>Reti</w:t>
            </w:r>
            <w:proofErr w:type="spellEnd"/>
          </w:p>
          <w:p w14:paraId="5FADD5C7" w14:textId="77777777" w:rsidR="0005659B" w:rsidRPr="00D516AE" w:rsidRDefault="0005659B" w:rsidP="0005659B">
            <w:pPr>
              <w:tabs>
                <w:tab w:val="clear" w:pos="567"/>
              </w:tabs>
              <w:kinsoku w:val="0"/>
              <w:overflowPunct w:val="0"/>
              <w:autoSpaceDE w:val="0"/>
              <w:autoSpaceDN w:val="0"/>
              <w:adjustRightInd w:val="0"/>
              <w:spacing w:before="1" w:line="252" w:lineRule="exact"/>
              <w:ind w:left="107"/>
              <w:rPr>
                <w:szCs w:val="22"/>
                <w:lang w:eastAsia="nl-NL"/>
              </w:rPr>
            </w:pPr>
            <w:r w:rsidRPr="00D516AE">
              <w:rPr>
                <w:szCs w:val="22"/>
                <w:lang w:eastAsia="nl-NL"/>
              </w:rPr>
              <w:t xml:space="preserve">(1 </w:t>
            </w:r>
            <w:proofErr w:type="spellStart"/>
            <w:r w:rsidRPr="00D516AE">
              <w:rPr>
                <w:szCs w:val="22"/>
                <w:lang w:eastAsia="nl-NL"/>
              </w:rPr>
              <w:t>līdz</w:t>
            </w:r>
            <w:proofErr w:type="spellEnd"/>
            <w:r w:rsidRPr="00D516AE">
              <w:rPr>
                <w:szCs w:val="22"/>
                <w:lang w:eastAsia="nl-NL"/>
              </w:rPr>
              <w:t xml:space="preserve"> 10 </w:t>
            </w:r>
            <w:proofErr w:type="spellStart"/>
            <w:r w:rsidRPr="00D516AE">
              <w:rPr>
                <w:szCs w:val="22"/>
                <w:lang w:eastAsia="nl-NL"/>
              </w:rPr>
              <w:t>dzīvniekiem</w:t>
            </w:r>
            <w:proofErr w:type="spellEnd"/>
            <w:r w:rsidRPr="00D516AE">
              <w:rPr>
                <w:szCs w:val="22"/>
                <w:lang w:eastAsia="nl-NL"/>
              </w:rPr>
              <w:t xml:space="preserve"> /</w:t>
            </w:r>
          </w:p>
          <w:p w14:paraId="2AEF2B68" w14:textId="77777777" w:rsidR="0005659B" w:rsidRPr="00D516AE" w:rsidRDefault="0005659B" w:rsidP="0005659B">
            <w:pPr>
              <w:tabs>
                <w:tab w:val="clear" w:pos="567"/>
              </w:tabs>
              <w:kinsoku w:val="0"/>
              <w:overflowPunct w:val="0"/>
              <w:autoSpaceDE w:val="0"/>
              <w:autoSpaceDN w:val="0"/>
              <w:adjustRightInd w:val="0"/>
              <w:spacing w:line="235" w:lineRule="exact"/>
              <w:ind w:left="107"/>
              <w:rPr>
                <w:szCs w:val="22"/>
                <w:lang w:eastAsia="nl-NL"/>
              </w:rPr>
            </w:pPr>
            <w:r w:rsidRPr="00D516AE">
              <w:rPr>
                <w:szCs w:val="22"/>
                <w:lang w:eastAsia="nl-NL"/>
              </w:rPr>
              <w:t xml:space="preserve">10 000 </w:t>
            </w:r>
            <w:proofErr w:type="spellStart"/>
            <w:r w:rsidRPr="00D516AE">
              <w:rPr>
                <w:szCs w:val="22"/>
                <w:lang w:eastAsia="nl-NL"/>
              </w:rPr>
              <w:t>ārstētajiem</w:t>
            </w:r>
            <w:proofErr w:type="spellEnd"/>
            <w:r w:rsidRPr="00D516AE">
              <w:rPr>
                <w:szCs w:val="22"/>
                <w:lang w:eastAsia="nl-NL"/>
              </w:rPr>
              <w:t xml:space="preserve"> </w:t>
            </w:r>
            <w:proofErr w:type="spellStart"/>
            <w:r w:rsidRPr="00D516AE">
              <w:rPr>
                <w:szCs w:val="22"/>
                <w:lang w:eastAsia="nl-NL"/>
              </w:rPr>
              <w:t>dzīvniekiem</w:t>
            </w:r>
            <w:proofErr w:type="spellEnd"/>
            <w:r w:rsidRPr="00D516AE">
              <w:rPr>
                <w:szCs w:val="22"/>
                <w:lang w:eastAsia="nl-NL"/>
              </w:rPr>
              <w:t>)</w:t>
            </w:r>
          </w:p>
        </w:tc>
        <w:tc>
          <w:tcPr>
            <w:tcW w:w="5521" w:type="dxa"/>
            <w:tcBorders>
              <w:top w:val="single" w:sz="4" w:space="0" w:color="000000"/>
              <w:left w:val="single" w:sz="4" w:space="0" w:color="000000"/>
              <w:bottom w:val="single" w:sz="4" w:space="0" w:color="000000"/>
              <w:right w:val="single" w:sz="4" w:space="0" w:color="000000"/>
            </w:tcBorders>
          </w:tcPr>
          <w:p w14:paraId="3460EEC7" w14:textId="77777777" w:rsidR="0005659B" w:rsidRPr="0005659B" w:rsidRDefault="0005659B" w:rsidP="0005659B">
            <w:pPr>
              <w:tabs>
                <w:tab w:val="clear" w:pos="567"/>
              </w:tabs>
              <w:kinsoku w:val="0"/>
              <w:overflowPunct w:val="0"/>
              <w:autoSpaceDE w:val="0"/>
              <w:autoSpaceDN w:val="0"/>
              <w:adjustRightInd w:val="0"/>
              <w:spacing w:line="249" w:lineRule="exact"/>
              <w:ind w:left="104"/>
              <w:rPr>
                <w:spacing w:val="-2"/>
                <w:szCs w:val="22"/>
                <w:vertAlign w:val="superscript"/>
                <w:lang w:val="nl-NL" w:eastAsia="nl-NL"/>
              </w:rPr>
            </w:pPr>
            <w:r w:rsidRPr="0005659B">
              <w:rPr>
                <w:spacing w:val="-2"/>
                <w:szCs w:val="22"/>
                <w:lang w:val="nl-NL" w:eastAsia="nl-NL"/>
              </w:rPr>
              <w:t>Aritmija</w:t>
            </w:r>
            <w:r w:rsidRPr="0005659B">
              <w:rPr>
                <w:spacing w:val="-2"/>
                <w:szCs w:val="22"/>
                <w:vertAlign w:val="superscript"/>
                <w:lang w:val="nl-NL" w:eastAsia="nl-NL"/>
              </w:rPr>
              <w:t>6</w:t>
            </w:r>
          </w:p>
          <w:p w14:paraId="05B51267" w14:textId="77777777" w:rsidR="0005659B" w:rsidRPr="0005659B" w:rsidRDefault="0005659B" w:rsidP="0005659B">
            <w:pPr>
              <w:tabs>
                <w:tab w:val="clear" w:pos="567"/>
              </w:tabs>
              <w:kinsoku w:val="0"/>
              <w:overflowPunct w:val="0"/>
              <w:autoSpaceDE w:val="0"/>
              <w:autoSpaceDN w:val="0"/>
              <w:adjustRightInd w:val="0"/>
              <w:spacing w:before="1" w:line="240" w:lineRule="auto"/>
              <w:ind w:left="104"/>
              <w:rPr>
                <w:szCs w:val="22"/>
                <w:lang w:val="nl-NL" w:eastAsia="nl-NL"/>
              </w:rPr>
            </w:pPr>
            <w:r w:rsidRPr="0005659B">
              <w:rPr>
                <w:szCs w:val="22"/>
                <w:lang w:val="nl-NL" w:eastAsia="nl-NL"/>
              </w:rPr>
              <w:t>Pastiprināta svīšana (pārejoša)</w:t>
            </w:r>
          </w:p>
        </w:tc>
      </w:tr>
      <w:tr w:rsidR="0005659B" w:rsidRPr="00D516AE" w14:paraId="15BF083D" w14:textId="77777777" w:rsidTr="0005659B">
        <w:trPr>
          <w:trHeight w:val="1012"/>
        </w:trPr>
        <w:tc>
          <w:tcPr>
            <w:tcW w:w="3541" w:type="dxa"/>
            <w:tcBorders>
              <w:top w:val="single" w:sz="4" w:space="0" w:color="000000"/>
              <w:left w:val="single" w:sz="4" w:space="0" w:color="000000"/>
              <w:bottom w:val="single" w:sz="4" w:space="0" w:color="000000"/>
              <w:right w:val="single" w:sz="4" w:space="0" w:color="000000"/>
            </w:tcBorders>
          </w:tcPr>
          <w:p w14:paraId="36DA9688" w14:textId="77777777" w:rsidR="0005659B" w:rsidRPr="00D516AE" w:rsidRDefault="0005659B" w:rsidP="0005659B">
            <w:pPr>
              <w:tabs>
                <w:tab w:val="clear" w:pos="567"/>
              </w:tabs>
              <w:kinsoku w:val="0"/>
              <w:overflowPunct w:val="0"/>
              <w:autoSpaceDE w:val="0"/>
              <w:autoSpaceDN w:val="0"/>
              <w:adjustRightInd w:val="0"/>
              <w:spacing w:line="251" w:lineRule="exact"/>
              <w:ind w:left="107"/>
              <w:rPr>
                <w:szCs w:val="22"/>
                <w:lang w:eastAsia="nl-NL"/>
              </w:rPr>
            </w:pPr>
            <w:proofErr w:type="spellStart"/>
            <w:r w:rsidRPr="00D516AE">
              <w:rPr>
                <w:szCs w:val="22"/>
                <w:lang w:eastAsia="nl-NL"/>
              </w:rPr>
              <w:t>Ļoti</w:t>
            </w:r>
            <w:proofErr w:type="spellEnd"/>
            <w:r w:rsidRPr="00D516AE">
              <w:rPr>
                <w:szCs w:val="22"/>
                <w:lang w:eastAsia="nl-NL"/>
              </w:rPr>
              <w:t xml:space="preserve"> </w:t>
            </w:r>
            <w:proofErr w:type="spellStart"/>
            <w:r w:rsidRPr="00D516AE">
              <w:rPr>
                <w:szCs w:val="22"/>
                <w:lang w:eastAsia="nl-NL"/>
              </w:rPr>
              <w:t>reti</w:t>
            </w:r>
            <w:proofErr w:type="spellEnd"/>
          </w:p>
          <w:p w14:paraId="7ACDABAE" w14:textId="77777777" w:rsidR="0005659B" w:rsidRPr="00D516AE" w:rsidRDefault="0005659B" w:rsidP="0005659B">
            <w:pPr>
              <w:tabs>
                <w:tab w:val="clear" w:pos="567"/>
              </w:tabs>
              <w:kinsoku w:val="0"/>
              <w:overflowPunct w:val="0"/>
              <w:autoSpaceDE w:val="0"/>
              <w:autoSpaceDN w:val="0"/>
              <w:adjustRightInd w:val="0"/>
              <w:spacing w:line="240" w:lineRule="auto"/>
              <w:ind w:left="107"/>
              <w:rPr>
                <w:szCs w:val="22"/>
                <w:lang w:eastAsia="nl-NL"/>
              </w:rPr>
            </w:pPr>
            <w:r w:rsidRPr="00D516AE">
              <w:rPr>
                <w:szCs w:val="22"/>
                <w:lang w:eastAsia="nl-NL"/>
              </w:rPr>
              <w:t>(&lt;1</w:t>
            </w:r>
            <w:r w:rsidRPr="00D516AE">
              <w:rPr>
                <w:spacing w:val="-7"/>
                <w:szCs w:val="22"/>
                <w:lang w:eastAsia="nl-NL"/>
              </w:rPr>
              <w:t xml:space="preserve"> </w:t>
            </w:r>
            <w:proofErr w:type="spellStart"/>
            <w:r w:rsidRPr="00D516AE">
              <w:rPr>
                <w:szCs w:val="22"/>
                <w:lang w:eastAsia="nl-NL"/>
              </w:rPr>
              <w:t>dzīvniekam</w:t>
            </w:r>
            <w:proofErr w:type="spellEnd"/>
            <w:r w:rsidRPr="00D516AE">
              <w:rPr>
                <w:spacing w:val="-9"/>
                <w:szCs w:val="22"/>
                <w:lang w:eastAsia="nl-NL"/>
              </w:rPr>
              <w:t xml:space="preserve"> </w:t>
            </w:r>
            <w:r w:rsidRPr="00D516AE">
              <w:rPr>
                <w:szCs w:val="22"/>
                <w:lang w:eastAsia="nl-NL"/>
              </w:rPr>
              <w:t>/</w:t>
            </w:r>
            <w:r w:rsidRPr="00D516AE">
              <w:rPr>
                <w:spacing w:val="-6"/>
                <w:szCs w:val="22"/>
                <w:lang w:eastAsia="nl-NL"/>
              </w:rPr>
              <w:t xml:space="preserve"> </w:t>
            </w:r>
            <w:r w:rsidRPr="00D516AE">
              <w:rPr>
                <w:szCs w:val="22"/>
                <w:lang w:eastAsia="nl-NL"/>
              </w:rPr>
              <w:t>10</w:t>
            </w:r>
            <w:r w:rsidRPr="00D516AE">
              <w:rPr>
                <w:spacing w:val="-9"/>
                <w:szCs w:val="22"/>
                <w:lang w:eastAsia="nl-NL"/>
              </w:rPr>
              <w:t xml:space="preserve"> </w:t>
            </w:r>
            <w:r w:rsidRPr="00D516AE">
              <w:rPr>
                <w:szCs w:val="22"/>
                <w:lang w:eastAsia="nl-NL"/>
              </w:rPr>
              <w:t>000</w:t>
            </w:r>
            <w:r w:rsidRPr="00D516AE">
              <w:rPr>
                <w:spacing w:val="-7"/>
                <w:szCs w:val="22"/>
                <w:lang w:eastAsia="nl-NL"/>
              </w:rPr>
              <w:t xml:space="preserve"> </w:t>
            </w:r>
            <w:proofErr w:type="spellStart"/>
            <w:r w:rsidRPr="00D516AE">
              <w:rPr>
                <w:szCs w:val="22"/>
                <w:lang w:eastAsia="nl-NL"/>
              </w:rPr>
              <w:t>ārstētajiem</w:t>
            </w:r>
            <w:proofErr w:type="spellEnd"/>
            <w:r w:rsidRPr="00D516AE">
              <w:rPr>
                <w:szCs w:val="22"/>
                <w:lang w:eastAsia="nl-NL"/>
              </w:rPr>
              <w:t xml:space="preserve"> </w:t>
            </w:r>
            <w:proofErr w:type="spellStart"/>
            <w:r w:rsidRPr="00D516AE">
              <w:rPr>
                <w:szCs w:val="22"/>
                <w:lang w:eastAsia="nl-NL"/>
              </w:rPr>
              <w:t>dzīvniekiem</w:t>
            </w:r>
            <w:proofErr w:type="spellEnd"/>
            <w:r w:rsidRPr="00D516AE">
              <w:rPr>
                <w:szCs w:val="22"/>
                <w:lang w:eastAsia="nl-NL"/>
              </w:rPr>
              <w:t xml:space="preserve">, </w:t>
            </w:r>
            <w:proofErr w:type="spellStart"/>
            <w:r w:rsidRPr="00D516AE">
              <w:rPr>
                <w:szCs w:val="22"/>
                <w:lang w:eastAsia="nl-NL"/>
              </w:rPr>
              <w:t>tostarp</w:t>
            </w:r>
            <w:proofErr w:type="spellEnd"/>
            <w:r w:rsidRPr="00D516AE">
              <w:rPr>
                <w:szCs w:val="22"/>
                <w:lang w:eastAsia="nl-NL"/>
              </w:rPr>
              <w:t xml:space="preserve"> </w:t>
            </w:r>
            <w:proofErr w:type="spellStart"/>
            <w:r w:rsidRPr="00D516AE">
              <w:rPr>
                <w:szCs w:val="22"/>
                <w:lang w:eastAsia="nl-NL"/>
              </w:rPr>
              <w:t>atsevišķi</w:t>
            </w:r>
            <w:proofErr w:type="spellEnd"/>
          </w:p>
          <w:p w14:paraId="3F402EF8" w14:textId="77777777" w:rsidR="0005659B" w:rsidRPr="0005659B" w:rsidRDefault="0005659B" w:rsidP="0005659B">
            <w:pPr>
              <w:tabs>
                <w:tab w:val="clear" w:pos="567"/>
              </w:tabs>
              <w:kinsoku w:val="0"/>
              <w:overflowPunct w:val="0"/>
              <w:autoSpaceDE w:val="0"/>
              <w:autoSpaceDN w:val="0"/>
              <w:adjustRightInd w:val="0"/>
              <w:spacing w:line="236" w:lineRule="exact"/>
              <w:ind w:left="107"/>
              <w:rPr>
                <w:spacing w:val="-2"/>
                <w:szCs w:val="22"/>
                <w:lang w:val="nl-NL" w:eastAsia="nl-NL"/>
              </w:rPr>
            </w:pPr>
            <w:r w:rsidRPr="0005659B">
              <w:rPr>
                <w:spacing w:val="-2"/>
                <w:szCs w:val="22"/>
                <w:lang w:val="nl-NL" w:eastAsia="nl-NL"/>
              </w:rPr>
              <w:t>ziņojumi)</w:t>
            </w:r>
          </w:p>
        </w:tc>
        <w:tc>
          <w:tcPr>
            <w:tcW w:w="5521" w:type="dxa"/>
            <w:tcBorders>
              <w:top w:val="single" w:sz="4" w:space="0" w:color="000000"/>
              <w:left w:val="single" w:sz="4" w:space="0" w:color="000000"/>
              <w:bottom w:val="single" w:sz="4" w:space="0" w:color="000000"/>
              <w:right w:val="single" w:sz="4" w:space="0" w:color="000000"/>
            </w:tcBorders>
          </w:tcPr>
          <w:p w14:paraId="1C56A435" w14:textId="77777777" w:rsidR="0005659B" w:rsidRPr="0005659B" w:rsidRDefault="0005659B" w:rsidP="0005659B">
            <w:pPr>
              <w:tabs>
                <w:tab w:val="clear" w:pos="567"/>
              </w:tabs>
              <w:kinsoku w:val="0"/>
              <w:overflowPunct w:val="0"/>
              <w:autoSpaceDE w:val="0"/>
              <w:autoSpaceDN w:val="0"/>
              <w:adjustRightInd w:val="0"/>
              <w:spacing w:line="240" w:lineRule="auto"/>
              <w:ind w:left="104" w:right="3715"/>
              <w:rPr>
                <w:szCs w:val="22"/>
                <w:vertAlign w:val="superscript"/>
                <w:lang w:val="nl-NL" w:eastAsia="nl-NL"/>
              </w:rPr>
            </w:pPr>
            <w:r w:rsidRPr="0005659B">
              <w:rPr>
                <w:spacing w:val="-2"/>
                <w:szCs w:val="22"/>
                <w:lang w:val="nl-NL" w:eastAsia="nl-NL"/>
              </w:rPr>
              <w:t xml:space="preserve">Uzbudinājums </w:t>
            </w:r>
            <w:r w:rsidRPr="0005659B">
              <w:rPr>
                <w:szCs w:val="22"/>
                <w:lang w:val="nl-NL" w:eastAsia="nl-NL"/>
              </w:rPr>
              <w:t>Sirds</w:t>
            </w:r>
            <w:r w:rsidRPr="0005659B">
              <w:rPr>
                <w:spacing w:val="-14"/>
                <w:szCs w:val="22"/>
                <w:lang w:val="nl-NL" w:eastAsia="nl-NL"/>
              </w:rPr>
              <w:t xml:space="preserve"> </w:t>
            </w:r>
            <w:r w:rsidRPr="0005659B">
              <w:rPr>
                <w:szCs w:val="22"/>
                <w:lang w:val="nl-NL" w:eastAsia="nl-NL"/>
              </w:rPr>
              <w:t>blokāde</w:t>
            </w:r>
            <w:r w:rsidRPr="0005659B">
              <w:rPr>
                <w:szCs w:val="22"/>
                <w:vertAlign w:val="superscript"/>
                <w:lang w:val="nl-NL" w:eastAsia="nl-NL"/>
              </w:rPr>
              <w:t>7</w:t>
            </w:r>
          </w:p>
          <w:p w14:paraId="42E63D00" w14:textId="77777777" w:rsidR="0005659B" w:rsidRPr="0005659B" w:rsidRDefault="0005659B" w:rsidP="0005659B">
            <w:pPr>
              <w:tabs>
                <w:tab w:val="clear" w:pos="567"/>
              </w:tabs>
              <w:kinsoku w:val="0"/>
              <w:overflowPunct w:val="0"/>
              <w:autoSpaceDE w:val="0"/>
              <w:autoSpaceDN w:val="0"/>
              <w:adjustRightInd w:val="0"/>
              <w:spacing w:line="240" w:lineRule="auto"/>
              <w:ind w:left="104"/>
              <w:rPr>
                <w:szCs w:val="22"/>
                <w:vertAlign w:val="superscript"/>
                <w:lang w:val="nl-NL" w:eastAsia="nl-NL"/>
              </w:rPr>
            </w:pPr>
            <w:r w:rsidRPr="0005659B">
              <w:rPr>
                <w:szCs w:val="22"/>
                <w:lang w:val="nl-NL" w:eastAsia="nl-NL"/>
              </w:rPr>
              <w:t>Hiperventilācija (neliela)</w:t>
            </w:r>
            <w:r w:rsidRPr="0005659B">
              <w:rPr>
                <w:szCs w:val="22"/>
                <w:vertAlign w:val="superscript"/>
                <w:lang w:val="nl-NL" w:eastAsia="nl-NL"/>
              </w:rPr>
              <w:t>8</w:t>
            </w:r>
          </w:p>
        </w:tc>
      </w:tr>
    </w:tbl>
    <w:p w14:paraId="7FA05FD6" w14:textId="77777777" w:rsidR="0005659B" w:rsidRPr="0005659B" w:rsidRDefault="0005659B" w:rsidP="0005659B">
      <w:pPr>
        <w:tabs>
          <w:tab w:val="clear" w:pos="567"/>
        </w:tabs>
        <w:kinsoku w:val="0"/>
        <w:overflowPunct w:val="0"/>
        <w:autoSpaceDE w:val="0"/>
        <w:autoSpaceDN w:val="0"/>
        <w:adjustRightInd w:val="0"/>
        <w:spacing w:line="251" w:lineRule="exact"/>
        <w:ind w:left="1"/>
        <w:rPr>
          <w:szCs w:val="22"/>
          <w:lang w:val="nl-NL" w:eastAsia="nl-NL"/>
        </w:rPr>
      </w:pPr>
      <w:r w:rsidRPr="0005659B">
        <w:rPr>
          <w:szCs w:val="22"/>
          <w:vertAlign w:val="superscript"/>
          <w:lang w:val="nl-NL" w:eastAsia="nl-NL"/>
        </w:rPr>
        <w:t>1</w:t>
      </w:r>
      <w:r w:rsidRPr="0005659B">
        <w:rPr>
          <w:szCs w:val="22"/>
          <w:lang w:val="nl-NL" w:eastAsia="nl-NL"/>
        </w:rPr>
        <w:t xml:space="preserve"> Diurētisku efektu var novērot 45 līdz 60 minūtes pēc ārstēšanas.</w:t>
      </w:r>
    </w:p>
    <w:p w14:paraId="468998EA" w14:textId="77777777" w:rsidR="0005659B" w:rsidRPr="0005659B" w:rsidRDefault="0005659B" w:rsidP="0005659B">
      <w:pPr>
        <w:tabs>
          <w:tab w:val="clear" w:pos="567"/>
        </w:tabs>
        <w:kinsoku w:val="0"/>
        <w:overflowPunct w:val="0"/>
        <w:autoSpaceDE w:val="0"/>
        <w:autoSpaceDN w:val="0"/>
        <w:adjustRightInd w:val="0"/>
        <w:spacing w:line="253" w:lineRule="exact"/>
        <w:ind w:left="1"/>
        <w:rPr>
          <w:szCs w:val="22"/>
          <w:lang w:val="nl-NL" w:eastAsia="nl-NL"/>
        </w:rPr>
      </w:pPr>
      <w:r w:rsidRPr="0005659B">
        <w:rPr>
          <w:szCs w:val="22"/>
          <w:vertAlign w:val="superscript"/>
          <w:lang w:val="nl-NL" w:eastAsia="nl-NL"/>
        </w:rPr>
        <w:t>2</w:t>
      </w:r>
      <w:r w:rsidRPr="0005659B">
        <w:rPr>
          <w:szCs w:val="22"/>
          <w:lang w:val="nl-NL" w:eastAsia="nl-NL"/>
        </w:rPr>
        <w:t xml:space="preserve"> Var rasties daļējs dzimumlocekļa prolapss.</w:t>
      </w:r>
    </w:p>
    <w:p w14:paraId="27BC32BC" w14:textId="77777777" w:rsidR="0005659B" w:rsidRPr="0005659B" w:rsidRDefault="0005659B" w:rsidP="0005659B">
      <w:pPr>
        <w:tabs>
          <w:tab w:val="clear" w:pos="567"/>
        </w:tabs>
        <w:kinsoku w:val="0"/>
        <w:overflowPunct w:val="0"/>
        <w:autoSpaceDE w:val="0"/>
        <w:autoSpaceDN w:val="0"/>
        <w:adjustRightInd w:val="0"/>
        <w:spacing w:before="1" w:line="252" w:lineRule="exact"/>
        <w:ind w:left="1"/>
        <w:rPr>
          <w:szCs w:val="22"/>
          <w:lang w:val="nl-NL" w:eastAsia="nl-NL"/>
        </w:rPr>
      </w:pPr>
      <w:r w:rsidRPr="0005659B">
        <w:rPr>
          <w:szCs w:val="22"/>
          <w:vertAlign w:val="superscript"/>
          <w:lang w:val="nl-NL" w:eastAsia="nl-NL"/>
        </w:rPr>
        <w:t>3</w:t>
      </w:r>
      <w:r w:rsidRPr="0005659B">
        <w:rPr>
          <w:szCs w:val="22"/>
          <w:lang w:val="nl-NL" w:eastAsia="nl-NL"/>
        </w:rPr>
        <w:t xml:space="preserve"> Šīs klases vielas kavē gremošanas un zarnu trakta kustību. Var izraisīt vieglu uzpūšanos liellopiem.</w:t>
      </w:r>
    </w:p>
    <w:p w14:paraId="79F31515" w14:textId="0D697F56" w:rsidR="0005659B" w:rsidRPr="0005659B" w:rsidRDefault="0005659B" w:rsidP="0005659B">
      <w:pPr>
        <w:tabs>
          <w:tab w:val="clear" w:pos="567"/>
        </w:tabs>
        <w:kinsoku w:val="0"/>
        <w:overflowPunct w:val="0"/>
        <w:autoSpaceDE w:val="0"/>
        <w:autoSpaceDN w:val="0"/>
        <w:adjustRightInd w:val="0"/>
        <w:spacing w:line="240" w:lineRule="auto"/>
        <w:ind w:left="1" w:right="1370"/>
        <w:rPr>
          <w:szCs w:val="22"/>
          <w:lang w:val="nl-NL" w:eastAsia="nl-NL"/>
        </w:rPr>
      </w:pPr>
      <w:r w:rsidRPr="0005659B">
        <w:rPr>
          <w:szCs w:val="22"/>
          <w:vertAlign w:val="superscript"/>
          <w:lang w:val="nl-NL" w:eastAsia="nl-NL"/>
        </w:rPr>
        <w:t>4</w:t>
      </w:r>
      <w:r w:rsidRPr="0005659B">
        <w:rPr>
          <w:szCs w:val="22"/>
          <w:lang w:val="nl-NL" w:eastAsia="nl-NL"/>
        </w:rPr>
        <w:t xml:space="preserve"> Var novērot gļotu izdalīšanos no deguna, jo sedācijas laikā galva nepārtraukti olaižas</w:t>
      </w:r>
      <w:r w:rsidRPr="0005659B">
        <w:rPr>
          <w:szCs w:val="22"/>
          <w:vertAlign w:val="superscript"/>
          <w:lang w:val="nl-NL" w:eastAsia="nl-NL"/>
        </w:rPr>
        <w:t>.</w:t>
      </w:r>
      <w:r w:rsidRPr="0005659B">
        <w:rPr>
          <w:szCs w:val="22"/>
          <w:lang w:val="nl-NL" w:eastAsia="nl-NL"/>
        </w:rPr>
        <w:t xml:space="preserve"> </w:t>
      </w:r>
      <w:r w:rsidRPr="0005659B">
        <w:rPr>
          <w:szCs w:val="22"/>
          <w:vertAlign w:val="superscript"/>
          <w:lang w:val="nl-NL" w:eastAsia="nl-NL"/>
        </w:rPr>
        <w:t>5,8</w:t>
      </w:r>
      <w:r w:rsidRPr="0005659B">
        <w:rPr>
          <w:szCs w:val="22"/>
          <w:lang w:val="nl-NL" w:eastAsia="nl-NL"/>
        </w:rPr>
        <w:t xml:space="preserve"> Izraisa elpošanas ātruma izmaiņas.</w:t>
      </w:r>
    </w:p>
    <w:p w14:paraId="7D7CCF12" w14:textId="77777777" w:rsidR="0005659B" w:rsidRPr="0005659B" w:rsidRDefault="0005659B" w:rsidP="0005659B">
      <w:pPr>
        <w:tabs>
          <w:tab w:val="clear" w:pos="567"/>
        </w:tabs>
        <w:kinsoku w:val="0"/>
        <w:overflowPunct w:val="0"/>
        <w:autoSpaceDE w:val="0"/>
        <w:autoSpaceDN w:val="0"/>
        <w:adjustRightInd w:val="0"/>
        <w:spacing w:line="240" w:lineRule="auto"/>
        <w:ind w:left="1"/>
        <w:rPr>
          <w:szCs w:val="22"/>
          <w:lang w:val="nl-NL" w:eastAsia="nl-NL"/>
        </w:rPr>
      </w:pPr>
      <w:r w:rsidRPr="0005659B">
        <w:rPr>
          <w:szCs w:val="22"/>
          <w:vertAlign w:val="superscript"/>
          <w:lang w:val="nl-NL" w:eastAsia="nl-NL"/>
        </w:rPr>
        <w:t>6,7</w:t>
      </w:r>
      <w:r w:rsidRPr="0005659B">
        <w:rPr>
          <w:spacing w:val="40"/>
          <w:szCs w:val="22"/>
          <w:lang w:val="nl-NL" w:eastAsia="nl-NL"/>
        </w:rPr>
        <w:t xml:space="preserve"> </w:t>
      </w:r>
      <w:r w:rsidRPr="0005659B">
        <w:rPr>
          <w:szCs w:val="22"/>
          <w:lang w:val="nl-NL" w:eastAsia="nl-NL"/>
        </w:rPr>
        <w:t>Izraisa</w:t>
      </w:r>
      <w:r w:rsidRPr="0005659B">
        <w:rPr>
          <w:spacing w:val="40"/>
          <w:szCs w:val="22"/>
          <w:lang w:val="nl-NL" w:eastAsia="nl-NL"/>
        </w:rPr>
        <w:t xml:space="preserve"> </w:t>
      </w:r>
      <w:r w:rsidRPr="0005659B">
        <w:rPr>
          <w:szCs w:val="22"/>
          <w:lang w:val="nl-NL" w:eastAsia="nl-NL"/>
        </w:rPr>
        <w:t>izmaiņas</w:t>
      </w:r>
      <w:r w:rsidRPr="0005659B">
        <w:rPr>
          <w:spacing w:val="40"/>
          <w:szCs w:val="22"/>
          <w:lang w:val="nl-NL" w:eastAsia="nl-NL"/>
        </w:rPr>
        <w:t xml:space="preserve"> </w:t>
      </w:r>
      <w:r w:rsidRPr="0005659B">
        <w:rPr>
          <w:szCs w:val="22"/>
          <w:lang w:val="nl-NL" w:eastAsia="nl-NL"/>
        </w:rPr>
        <w:t>sirds</w:t>
      </w:r>
      <w:r w:rsidRPr="0005659B">
        <w:rPr>
          <w:spacing w:val="40"/>
          <w:szCs w:val="22"/>
          <w:lang w:val="nl-NL" w:eastAsia="nl-NL"/>
        </w:rPr>
        <w:t xml:space="preserve"> </w:t>
      </w:r>
      <w:r w:rsidRPr="0005659B">
        <w:rPr>
          <w:szCs w:val="22"/>
          <w:lang w:val="nl-NL" w:eastAsia="nl-NL"/>
        </w:rPr>
        <w:t>muskuļa</w:t>
      </w:r>
      <w:r w:rsidRPr="0005659B">
        <w:rPr>
          <w:spacing w:val="40"/>
          <w:szCs w:val="22"/>
          <w:lang w:val="nl-NL" w:eastAsia="nl-NL"/>
        </w:rPr>
        <w:t xml:space="preserve"> </w:t>
      </w:r>
      <w:r w:rsidRPr="0005659B">
        <w:rPr>
          <w:szCs w:val="22"/>
          <w:lang w:val="nl-NL" w:eastAsia="nl-NL"/>
        </w:rPr>
        <w:t>vadītspējā,</w:t>
      </w:r>
      <w:r w:rsidRPr="0005659B">
        <w:rPr>
          <w:spacing w:val="40"/>
          <w:szCs w:val="22"/>
          <w:lang w:val="nl-NL" w:eastAsia="nl-NL"/>
        </w:rPr>
        <w:t xml:space="preserve"> </w:t>
      </w:r>
      <w:r w:rsidRPr="0005659B">
        <w:rPr>
          <w:szCs w:val="22"/>
          <w:lang w:val="nl-NL" w:eastAsia="nl-NL"/>
        </w:rPr>
        <w:t>par</w:t>
      </w:r>
      <w:r w:rsidRPr="0005659B">
        <w:rPr>
          <w:spacing w:val="40"/>
          <w:szCs w:val="22"/>
          <w:lang w:val="nl-NL" w:eastAsia="nl-NL"/>
        </w:rPr>
        <w:t xml:space="preserve"> </w:t>
      </w:r>
      <w:r w:rsidRPr="0005659B">
        <w:rPr>
          <w:szCs w:val="22"/>
          <w:lang w:val="nl-NL" w:eastAsia="nl-NL"/>
        </w:rPr>
        <w:t>ko</w:t>
      </w:r>
      <w:r w:rsidRPr="0005659B">
        <w:rPr>
          <w:spacing w:val="40"/>
          <w:szCs w:val="22"/>
          <w:lang w:val="nl-NL" w:eastAsia="nl-NL"/>
        </w:rPr>
        <w:t xml:space="preserve"> </w:t>
      </w:r>
      <w:r w:rsidRPr="0005659B">
        <w:rPr>
          <w:szCs w:val="22"/>
          <w:lang w:val="nl-NL" w:eastAsia="nl-NL"/>
        </w:rPr>
        <w:t>liecina</w:t>
      </w:r>
      <w:r w:rsidRPr="0005659B">
        <w:rPr>
          <w:spacing w:val="40"/>
          <w:szCs w:val="22"/>
          <w:lang w:val="nl-NL" w:eastAsia="nl-NL"/>
        </w:rPr>
        <w:t xml:space="preserve"> </w:t>
      </w:r>
      <w:r w:rsidRPr="0005659B">
        <w:rPr>
          <w:szCs w:val="22"/>
          <w:lang w:val="nl-NL" w:eastAsia="nl-NL"/>
        </w:rPr>
        <w:t>daļēja</w:t>
      </w:r>
      <w:r w:rsidRPr="0005659B">
        <w:rPr>
          <w:spacing w:val="40"/>
          <w:szCs w:val="22"/>
          <w:lang w:val="nl-NL" w:eastAsia="nl-NL"/>
        </w:rPr>
        <w:t xml:space="preserve"> </w:t>
      </w:r>
      <w:r w:rsidRPr="0005659B">
        <w:rPr>
          <w:szCs w:val="22"/>
          <w:lang w:val="nl-NL" w:eastAsia="nl-NL"/>
        </w:rPr>
        <w:t>atrioventrikulāra</w:t>
      </w:r>
      <w:r w:rsidRPr="0005659B">
        <w:rPr>
          <w:spacing w:val="40"/>
          <w:szCs w:val="22"/>
          <w:lang w:val="nl-NL" w:eastAsia="nl-NL"/>
        </w:rPr>
        <w:t xml:space="preserve"> </w:t>
      </w:r>
      <w:r w:rsidRPr="0005659B">
        <w:rPr>
          <w:szCs w:val="22"/>
          <w:lang w:val="nl-NL" w:eastAsia="nl-NL"/>
        </w:rPr>
        <w:t>un</w:t>
      </w:r>
      <w:r w:rsidRPr="0005659B">
        <w:rPr>
          <w:spacing w:val="40"/>
          <w:szCs w:val="22"/>
          <w:lang w:val="nl-NL" w:eastAsia="nl-NL"/>
        </w:rPr>
        <w:t xml:space="preserve"> </w:t>
      </w:r>
      <w:r w:rsidRPr="0005659B">
        <w:rPr>
          <w:szCs w:val="22"/>
          <w:lang w:val="nl-NL" w:eastAsia="nl-NL"/>
        </w:rPr>
        <w:t>sinoatriāla blokāde.</w:t>
      </w:r>
    </w:p>
    <w:p w14:paraId="2425DE98" w14:textId="77777777" w:rsidR="005919F4" w:rsidRPr="00D516AE" w:rsidRDefault="005919F4" w:rsidP="00262FB2">
      <w:pPr>
        <w:spacing w:after="120"/>
        <w:rPr>
          <w:lang w:val="nl-NL"/>
        </w:rPr>
      </w:pPr>
    </w:p>
    <w:p w14:paraId="3890C520" w14:textId="77777777" w:rsidR="00262FB2" w:rsidRDefault="00262FB2" w:rsidP="00262FB2">
      <w:pPr>
        <w:spacing w:after="120"/>
        <w:rPr>
          <w:lang w:val="lv-LV" w:bidi="lv-LV"/>
        </w:rPr>
      </w:pPr>
      <w:r w:rsidRPr="001B4585">
        <w:rPr>
          <w:lang w:val="lv-LV" w:bidi="lv-LV"/>
        </w:rPr>
        <w:t>Zirgi:</w:t>
      </w:r>
    </w:p>
    <w:p w14:paraId="6945A668" w14:textId="77777777" w:rsidR="00220B54" w:rsidRPr="00220B54" w:rsidRDefault="00220B54" w:rsidP="00220B54">
      <w:pPr>
        <w:tabs>
          <w:tab w:val="clear" w:pos="567"/>
        </w:tabs>
        <w:kinsoku w:val="0"/>
        <w:overflowPunct w:val="0"/>
        <w:autoSpaceDE w:val="0"/>
        <w:autoSpaceDN w:val="0"/>
        <w:adjustRightInd w:val="0"/>
        <w:spacing w:before="7" w:after="1" w:line="240" w:lineRule="auto"/>
        <w:rPr>
          <w:sz w:val="11"/>
          <w:szCs w:val="11"/>
          <w:lang w:val="nl-NL" w:eastAsia="nl-NL"/>
        </w:rPr>
      </w:pPr>
    </w:p>
    <w:tbl>
      <w:tblPr>
        <w:tblW w:w="9062" w:type="dxa"/>
        <w:tblInd w:w="2" w:type="dxa"/>
        <w:tblLayout w:type="fixed"/>
        <w:tblCellMar>
          <w:left w:w="0" w:type="dxa"/>
          <w:right w:w="0" w:type="dxa"/>
        </w:tblCellMar>
        <w:tblLook w:val="0000" w:firstRow="0" w:lastRow="0" w:firstColumn="0" w:lastColumn="0" w:noHBand="0" w:noVBand="0"/>
      </w:tblPr>
      <w:tblGrid>
        <w:gridCol w:w="3541"/>
        <w:gridCol w:w="5521"/>
      </w:tblGrid>
      <w:tr w:rsidR="00220B54" w:rsidRPr="00220B54" w14:paraId="3BDAC54A" w14:textId="77777777" w:rsidTr="006C6F2E">
        <w:trPr>
          <w:trHeight w:val="2023"/>
        </w:trPr>
        <w:tc>
          <w:tcPr>
            <w:tcW w:w="3541" w:type="dxa"/>
            <w:tcBorders>
              <w:top w:val="single" w:sz="4" w:space="0" w:color="000000"/>
              <w:left w:val="single" w:sz="4" w:space="0" w:color="000000"/>
              <w:bottom w:val="single" w:sz="4" w:space="0" w:color="000000"/>
              <w:right w:val="single" w:sz="4" w:space="0" w:color="000000"/>
            </w:tcBorders>
          </w:tcPr>
          <w:p w14:paraId="300DE0C3" w14:textId="77777777" w:rsidR="00220B54" w:rsidRPr="00220B54" w:rsidRDefault="00220B54" w:rsidP="00220B54">
            <w:pPr>
              <w:tabs>
                <w:tab w:val="clear" w:pos="567"/>
              </w:tabs>
              <w:kinsoku w:val="0"/>
              <w:overflowPunct w:val="0"/>
              <w:autoSpaceDE w:val="0"/>
              <w:autoSpaceDN w:val="0"/>
              <w:adjustRightInd w:val="0"/>
              <w:spacing w:line="251" w:lineRule="exact"/>
              <w:ind w:left="107"/>
              <w:rPr>
                <w:szCs w:val="22"/>
                <w:lang w:val="nl-NL" w:eastAsia="nl-NL"/>
              </w:rPr>
            </w:pPr>
            <w:r w:rsidRPr="00220B54">
              <w:rPr>
                <w:szCs w:val="22"/>
                <w:lang w:val="nl-NL" w:eastAsia="nl-NL"/>
              </w:rPr>
              <w:t>Ļoti bieži</w:t>
            </w:r>
          </w:p>
          <w:p w14:paraId="1F7471C8" w14:textId="77777777" w:rsidR="00220B54" w:rsidRPr="00220B54" w:rsidRDefault="00220B54" w:rsidP="00220B54">
            <w:pPr>
              <w:tabs>
                <w:tab w:val="clear" w:pos="567"/>
              </w:tabs>
              <w:kinsoku w:val="0"/>
              <w:overflowPunct w:val="0"/>
              <w:autoSpaceDE w:val="0"/>
              <w:autoSpaceDN w:val="0"/>
              <w:adjustRightInd w:val="0"/>
              <w:spacing w:before="1" w:line="240" w:lineRule="auto"/>
              <w:ind w:left="107"/>
              <w:rPr>
                <w:spacing w:val="-2"/>
                <w:szCs w:val="22"/>
                <w:lang w:val="nl-NL" w:eastAsia="nl-NL"/>
              </w:rPr>
            </w:pPr>
            <w:r w:rsidRPr="00220B54">
              <w:rPr>
                <w:szCs w:val="22"/>
                <w:lang w:val="nl-NL" w:eastAsia="nl-NL"/>
              </w:rPr>
              <w:t>(&gt;1</w:t>
            </w:r>
            <w:r w:rsidRPr="00220B54">
              <w:rPr>
                <w:spacing w:val="-8"/>
                <w:szCs w:val="22"/>
                <w:lang w:val="nl-NL" w:eastAsia="nl-NL"/>
              </w:rPr>
              <w:t xml:space="preserve"> </w:t>
            </w:r>
            <w:r w:rsidRPr="00220B54">
              <w:rPr>
                <w:szCs w:val="22"/>
                <w:lang w:val="nl-NL" w:eastAsia="nl-NL"/>
              </w:rPr>
              <w:t>dzīvniekam</w:t>
            </w:r>
            <w:r w:rsidRPr="00220B54">
              <w:rPr>
                <w:spacing w:val="-10"/>
                <w:szCs w:val="22"/>
                <w:lang w:val="nl-NL" w:eastAsia="nl-NL"/>
              </w:rPr>
              <w:t xml:space="preserve"> </w:t>
            </w:r>
            <w:r w:rsidRPr="00220B54">
              <w:rPr>
                <w:szCs w:val="22"/>
                <w:lang w:val="nl-NL" w:eastAsia="nl-NL"/>
              </w:rPr>
              <w:t>/</w:t>
            </w:r>
            <w:r w:rsidRPr="00220B54">
              <w:rPr>
                <w:spacing w:val="-8"/>
                <w:szCs w:val="22"/>
                <w:lang w:val="nl-NL" w:eastAsia="nl-NL"/>
              </w:rPr>
              <w:t xml:space="preserve"> </w:t>
            </w:r>
            <w:r w:rsidRPr="00220B54">
              <w:rPr>
                <w:szCs w:val="22"/>
                <w:lang w:val="nl-NL" w:eastAsia="nl-NL"/>
              </w:rPr>
              <w:t>10</w:t>
            </w:r>
            <w:r w:rsidRPr="00220B54">
              <w:rPr>
                <w:spacing w:val="-11"/>
                <w:szCs w:val="22"/>
                <w:lang w:val="nl-NL" w:eastAsia="nl-NL"/>
              </w:rPr>
              <w:t xml:space="preserve"> </w:t>
            </w:r>
            <w:r w:rsidRPr="00220B54">
              <w:rPr>
                <w:szCs w:val="22"/>
                <w:lang w:val="nl-NL" w:eastAsia="nl-NL"/>
              </w:rPr>
              <w:t xml:space="preserve">ārstētajiem </w:t>
            </w:r>
            <w:r w:rsidRPr="00220B54">
              <w:rPr>
                <w:spacing w:val="-2"/>
                <w:szCs w:val="22"/>
                <w:lang w:val="nl-NL" w:eastAsia="nl-NL"/>
              </w:rPr>
              <w:t>dzīvniekiem)</w:t>
            </w:r>
          </w:p>
        </w:tc>
        <w:tc>
          <w:tcPr>
            <w:tcW w:w="5521" w:type="dxa"/>
            <w:tcBorders>
              <w:top w:val="single" w:sz="4" w:space="0" w:color="000000"/>
              <w:left w:val="single" w:sz="4" w:space="0" w:color="000000"/>
              <w:bottom w:val="single" w:sz="4" w:space="0" w:color="000000"/>
              <w:right w:val="single" w:sz="4" w:space="0" w:color="000000"/>
            </w:tcBorders>
          </w:tcPr>
          <w:p w14:paraId="513DD06F" w14:textId="77777777" w:rsidR="00220B54" w:rsidRPr="00220B54" w:rsidRDefault="00220B54" w:rsidP="00220B54">
            <w:pPr>
              <w:tabs>
                <w:tab w:val="clear" w:pos="567"/>
              </w:tabs>
              <w:kinsoku w:val="0"/>
              <w:overflowPunct w:val="0"/>
              <w:autoSpaceDE w:val="0"/>
              <w:autoSpaceDN w:val="0"/>
              <w:adjustRightInd w:val="0"/>
              <w:spacing w:line="240" w:lineRule="auto"/>
              <w:ind w:left="104" w:right="82"/>
              <w:rPr>
                <w:szCs w:val="22"/>
                <w:lang w:val="nl-NL" w:eastAsia="nl-NL"/>
              </w:rPr>
            </w:pPr>
            <w:r w:rsidRPr="00220B54">
              <w:rPr>
                <w:szCs w:val="22"/>
                <w:lang w:val="nl-NL" w:eastAsia="nl-NL"/>
              </w:rPr>
              <w:t>Aritmija</w:t>
            </w:r>
            <w:r w:rsidRPr="00220B54">
              <w:rPr>
                <w:szCs w:val="22"/>
                <w:vertAlign w:val="superscript"/>
                <w:lang w:val="nl-NL" w:eastAsia="nl-NL"/>
              </w:rPr>
              <w:t>1</w:t>
            </w:r>
            <w:r w:rsidRPr="00220B54">
              <w:rPr>
                <w:szCs w:val="22"/>
                <w:lang w:val="nl-NL" w:eastAsia="nl-NL"/>
              </w:rPr>
              <w:t>,</w:t>
            </w:r>
            <w:r w:rsidRPr="00220B54">
              <w:rPr>
                <w:szCs w:val="22"/>
                <w:vertAlign w:val="superscript"/>
                <w:lang w:val="nl-NL" w:eastAsia="nl-NL"/>
              </w:rPr>
              <w:t>,</w:t>
            </w:r>
            <w:r w:rsidRPr="00220B54">
              <w:rPr>
                <w:szCs w:val="22"/>
                <w:lang w:val="nl-NL" w:eastAsia="nl-NL"/>
              </w:rPr>
              <w:t>bradikardija,</w:t>
            </w:r>
            <w:r w:rsidRPr="00220B54">
              <w:rPr>
                <w:spacing w:val="-14"/>
                <w:szCs w:val="22"/>
                <w:lang w:val="nl-NL" w:eastAsia="nl-NL"/>
              </w:rPr>
              <w:t xml:space="preserve"> </w:t>
            </w:r>
            <w:r w:rsidRPr="00220B54">
              <w:rPr>
                <w:szCs w:val="22"/>
                <w:lang w:val="nl-NL" w:eastAsia="nl-NL"/>
              </w:rPr>
              <w:t>sirds</w:t>
            </w:r>
            <w:r w:rsidRPr="00220B54">
              <w:rPr>
                <w:spacing w:val="-14"/>
                <w:szCs w:val="22"/>
                <w:lang w:val="nl-NL" w:eastAsia="nl-NL"/>
              </w:rPr>
              <w:t xml:space="preserve"> </w:t>
            </w:r>
            <w:r w:rsidRPr="00220B54">
              <w:rPr>
                <w:szCs w:val="22"/>
                <w:lang w:val="nl-NL" w:eastAsia="nl-NL"/>
              </w:rPr>
              <w:t>blokāde</w:t>
            </w:r>
            <w:r w:rsidRPr="00220B54">
              <w:rPr>
                <w:szCs w:val="22"/>
                <w:vertAlign w:val="superscript"/>
                <w:lang w:val="nl-NL" w:eastAsia="nl-NL"/>
              </w:rPr>
              <w:t>2</w:t>
            </w:r>
            <w:r w:rsidRPr="00220B54">
              <w:rPr>
                <w:szCs w:val="22"/>
                <w:lang w:val="nl-NL" w:eastAsia="nl-NL"/>
              </w:rPr>
              <w:t>,</w:t>
            </w:r>
            <w:r w:rsidRPr="00220B54">
              <w:rPr>
                <w:spacing w:val="-14"/>
                <w:szCs w:val="22"/>
                <w:lang w:val="nl-NL" w:eastAsia="nl-NL"/>
              </w:rPr>
              <w:t xml:space="preserve"> </w:t>
            </w:r>
            <w:r w:rsidRPr="00220B54">
              <w:rPr>
                <w:szCs w:val="22"/>
                <w:lang w:val="nl-NL" w:eastAsia="nl-NL"/>
              </w:rPr>
              <w:t>hipertensija (pārejoša), hipotensija (pārejoša)</w:t>
            </w:r>
          </w:p>
          <w:p w14:paraId="4B7216CD" w14:textId="77777777" w:rsidR="00220B54" w:rsidRPr="00220B54" w:rsidRDefault="00220B54" w:rsidP="00220B54">
            <w:pPr>
              <w:tabs>
                <w:tab w:val="clear" w:pos="567"/>
              </w:tabs>
              <w:kinsoku w:val="0"/>
              <w:overflowPunct w:val="0"/>
              <w:autoSpaceDE w:val="0"/>
              <w:autoSpaceDN w:val="0"/>
              <w:adjustRightInd w:val="0"/>
              <w:spacing w:line="240" w:lineRule="auto"/>
              <w:ind w:left="104" w:right="3335"/>
              <w:rPr>
                <w:spacing w:val="-2"/>
                <w:szCs w:val="22"/>
                <w:vertAlign w:val="superscript"/>
                <w:lang w:val="nl-NL" w:eastAsia="nl-NL"/>
              </w:rPr>
            </w:pPr>
            <w:r w:rsidRPr="00220B54">
              <w:rPr>
                <w:spacing w:val="-2"/>
                <w:szCs w:val="22"/>
                <w:lang w:val="nl-NL" w:eastAsia="nl-NL"/>
              </w:rPr>
              <w:t xml:space="preserve">Hiperglikēmija </w:t>
            </w:r>
            <w:r w:rsidRPr="00220B54">
              <w:rPr>
                <w:szCs w:val="22"/>
                <w:lang w:val="nl-NL" w:eastAsia="nl-NL"/>
              </w:rPr>
              <w:t>Ataksija,</w:t>
            </w:r>
            <w:r w:rsidRPr="00220B54">
              <w:rPr>
                <w:spacing w:val="-14"/>
                <w:szCs w:val="22"/>
                <w:lang w:val="nl-NL" w:eastAsia="nl-NL"/>
              </w:rPr>
              <w:t xml:space="preserve"> </w:t>
            </w:r>
            <w:r w:rsidRPr="00220B54">
              <w:rPr>
                <w:szCs w:val="22"/>
                <w:lang w:val="nl-NL" w:eastAsia="nl-NL"/>
              </w:rPr>
              <w:t>muskuļu</w:t>
            </w:r>
            <w:r w:rsidRPr="00220B54">
              <w:rPr>
                <w:spacing w:val="-14"/>
                <w:szCs w:val="22"/>
                <w:lang w:val="nl-NL" w:eastAsia="nl-NL"/>
              </w:rPr>
              <w:t xml:space="preserve"> </w:t>
            </w:r>
            <w:r w:rsidRPr="00220B54">
              <w:rPr>
                <w:szCs w:val="22"/>
                <w:lang w:val="nl-NL" w:eastAsia="nl-NL"/>
              </w:rPr>
              <w:t xml:space="preserve">trīce </w:t>
            </w:r>
            <w:r w:rsidRPr="00220B54">
              <w:rPr>
                <w:spacing w:val="-2"/>
                <w:szCs w:val="22"/>
                <w:lang w:val="nl-NL" w:eastAsia="nl-NL"/>
              </w:rPr>
              <w:t>Urinēšana</w:t>
            </w:r>
            <w:r w:rsidRPr="00220B54">
              <w:rPr>
                <w:spacing w:val="-2"/>
                <w:szCs w:val="22"/>
                <w:vertAlign w:val="superscript"/>
                <w:lang w:val="nl-NL" w:eastAsia="nl-NL"/>
              </w:rPr>
              <w:t>3</w:t>
            </w:r>
          </w:p>
          <w:p w14:paraId="72E1A690" w14:textId="77777777" w:rsidR="00220B54" w:rsidRPr="00220B54" w:rsidRDefault="00220B54" w:rsidP="00220B54">
            <w:pPr>
              <w:tabs>
                <w:tab w:val="clear" w:pos="567"/>
              </w:tabs>
              <w:kinsoku w:val="0"/>
              <w:overflowPunct w:val="0"/>
              <w:autoSpaceDE w:val="0"/>
              <w:autoSpaceDN w:val="0"/>
              <w:adjustRightInd w:val="0"/>
              <w:spacing w:line="240" w:lineRule="auto"/>
              <w:ind w:left="104" w:right="82"/>
              <w:rPr>
                <w:szCs w:val="22"/>
                <w:lang w:val="nl-NL" w:eastAsia="nl-NL"/>
              </w:rPr>
            </w:pPr>
            <w:r w:rsidRPr="00220B54">
              <w:rPr>
                <w:szCs w:val="22"/>
                <w:lang w:val="nl-NL" w:eastAsia="nl-NL"/>
              </w:rPr>
              <w:t>Dzimumlocekļa</w:t>
            </w:r>
            <w:r w:rsidRPr="00220B54">
              <w:rPr>
                <w:spacing w:val="-9"/>
                <w:szCs w:val="22"/>
                <w:lang w:val="nl-NL" w:eastAsia="nl-NL"/>
              </w:rPr>
              <w:t xml:space="preserve"> </w:t>
            </w:r>
            <w:r w:rsidRPr="00220B54">
              <w:rPr>
                <w:szCs w:val="22"/>
                <w:lang w:val="nl-NL" w:eastAsia="nl-NL"/>
              </w:rPr>
              <w:t>prolapss</w:t>
            </w:r>
            <w:r w:rsidRPr="00220B54">
              <w:rPr>
                <w:spacing w:val="-11"/>
                <w:szCs w:val="22"/>
                <w:lang w:val="nl-NL" w:eastAsia="nl-NL"/>
              </w:rPr>
              <w:t xml:space="preserve"> </w:t>
            </w:r>
            <w:r w:rsidRPr="00220B54">
              <w:rPr>
                <w:szCs w:val="22"/>
                <w:lang w:val="nl-NL" w:eastAsia="nl-NL"/>
              </w:rPr>
              <w:t>(pārejošs)</w:t>
            </w:r>
            <w:r w:rsidRPr="00220B54">
              <w:rPr>
                <w:szCs w:val="22"/>
                <w:vertAlign w:val="superscript"/>
                <w:lang w:val="nl-NL" w:eastAsia="nl-NL"/>
              </w:rPr>
              <w:t>4</w:t>
            </w:r>
            <w:r w:rsidRPr="00220B54">
              <w:rPr>
                <w:szCs w:val="22"/>
                <w:lang w:val="nl-NL" w:eastAsia="nl-NL"/>
              </w:rPr>
              <w:t>,</w:t>
            </w:r>
            <w:r w:rsidRPr="00220B54">
              <w:rPr>
                <w:spacing w:val="-9"/>
                <w:szCs w:val="22"/>
                <w:lang w:val="nl-NL" w:eastAsia="nl-NL"/>
              </w:rPr>
              <w:t xml:space="preserve"> </w:t>
            </w:r>
            <w:r w:rsidRPr="00220B54">
              <w:rPr>
                <w:szCs w:val="22"/>
                <w:lang w:val="nl-NL" w:eastAsia="nl-NL"/>
              </w:rPr>
              <w:t>dzemdes</w:t>
            </w:r>
            <w:r w:rsidRPr="00220B54">
              <w:rPr>
                <w:spacing w:val="-9"/>
                <w:szCs w:val="22"/>
                <w:lang w:val="nl-NL" w:eastAsia="nl-NL"/>
              </w:rPr>
              <w:t xml:space="preserve"> </w:t>
            </w:r>
            <w:r w:rsidRPr="00220B54">
              <w:rPr>
                <w:szCs w:val="22"/>
                <w:lang w:val="nl-NL" w:eastAsia="nl-NL"/>
              </w:rPr>
              <w:t>kontrakcijas Pastiprināta svīšana (pārejoša), piloerekcija</w:t>
            </w:r>
          </w:p>
          <w:p w14:paraId="55BFD853" w14:textId="77777777" w:rsidR="00220B54" w:rsidRPr="00220B54" w:rsidRDefault="00220B54" w:rsidP="00220B54">
            <w:pPr>
              <w:tabs>
                <w:tab w:val="clear" w:pos="567"/>
              </w:tabs>
              <w:kinsoku w:val="0"/>
              <w:overflowPunct w:val="0"/>
              <w:autoSpaceDE w:val="0"/>
              <w:autoSpaceDN w:val="0"/>
              <w:adjustRightInd w:val="0"/>
              <w:spacing w:line="233" w:lineRule="exact"/>
              <w:ind w:left="104"/>
              <w:rPr>
                <w:szCs w:val="22"/>
                <w:lang w:val="nl-NL" w:eastAsia="nl-NL"/>
              </w:rPr>
            </w:pPr>
            <w:r w:rsidRPr="00220B54">
              <w:rPr>
                <w:szCs w:val="22"/>
                <w:lang w:val="nl-NL" w:eastAsia="nl-NL"/>
              </w:rPr>
              <w:t>Hipertermija, hipotermija</w:t>
            </w:r>
          </w:p>
        </w:tc>
      </w:tr>
      <w:tr w:rsidR="00220B54" w:rsidRPr="00220B54" w14:paraId="378F950A" w14:textId="77777777" w:rsidTr="006C6F2E">
        <w:trPr>
          <w:trHeight w:val="760"/>
        </w:trPr>
        <w:tc>
          <w:tcPr>
            <w:tcW w:w="3541" w:type="dxa"/>
            <w:tcBorders>
              <w:top w:val="single" w:sz="4" w:space="0" w:color="000000"/>
              <w:left w:val="single" w:sz="4" w:space="0" w:color="000000"/>
              <w:bottom w:val="single" w:sz="4" w:space="0" w:color="000000"/>
              <w:right w:val="single" w:sz="4" w:space="0" w:color="000000"/>
            </w:tcBorders>
          </w:tcPr>
          <w:p w14:paraId="52CF7941" w14:textId="77777777" w:rsidR="00220B54" w:rsidRPr="00D516AE" w:rsidRDefault="00220B54" w:rsidP="00220B54">
            <w:pPr>
              <w:tabs>
                <w:tab w:val="clear" w:pos="567"/>
              </w:tabs>
              <w:kinsoku w:val="0"/>
              <w:overflowPunct w:val="0"/>
              <w:autoSpaceDE w:val="0"/>
              <w:autoSpaceDN w:val="0"/>
              <w:adjustRightInd w:val="0"/>
              <w:spacing w:before="1" w:line="252" w:lineRule="exact"/>
              <w:ind w:left="107"/>
              <w:rPr>
                <w:spacing w:val="-2"/>
                <w:szCs w:val="22"/>
                <w:lang w:eastAsia="nl-NL"/>
              </w:rPr>
            </w:pPr>
            <w:proofErr w:type="spellStart"/>
            <w:r w:rsidRPr="00D516AE">
              <w:rPr>
                <w:spacing w:val="-2"/>
                <w:szCs w:val="22"/>
                <w:lang w:eastAsia="nl-NL"/>
              </w:rPr>
              <w:t>Bieži</w:t>
            </w:r>
            <w:proofErr w:type="spellEnd"/>
          </w:p>
          <w:p w14:paraId="7C6B967D" w14:textId="77777777" w:rsidR="00220B54" w:rsidRPr="00D516AE" w:rsidRDefault="00220B54" w:rsidP="00220B54">
            <w:pPr>
              <w:tabs>
                <w:tab w:val="clear" w:pos="567"/>
              </w:tabs>
              <w:kinsoku w:val="0"/>
              <w:overflowPunct w:val="0"/>
              <w:autoSpaceDE w:val="0"/>
              <w:autoSpaceDN w:val="0"/>
              <w:adjustRightInd w:val="0"/>
              <w:spacing w:line="252" w:lineRule="exact"/>
              <w:ind w:left="107"/>
              <w:rPr>
                <w:szCs w:val="22"/>
                <w:lang w:eastAsia="nl-NL"/>
              </w:rPr>
            </w:pPr>
            <w:r w:rsidRPr="00D516AE">
              <w:rPr>
                <w:szCs w:val="22"/>
                <w:lang w:eastAsia="nl-NL"/>
              </w:rPr>
              <w:t xml:space="preserve">(1 </w:t>
            </w:r>
            <w:proofErr w:type="spellStart"/>
            <w:r w:rsidRPr="00D516AE">
              <w:rPr>
                <w:szCs w:val="22"/>
                <w:lang w:eastAsia="nl-NL"/>
              </w:rPr>
              <w:t>līdz</w:t>
            </w:r>
            <w:proofErr w:type="spellEnd"/>
            <w:r w:rsidRPr="00D516AE">
              <w:rPr>
                <w:szCs w:val="22"/>
                <w:lang w:eastAsia="nl-NL"/>
              </w:rPr>
              <w:t xml:space="preserve"> 10 </w:t>
            </w:r>
            <w:proofErr w:type="spellStart"/>
            <w:r w:rsidRPr="00D516AE">
              <w:rPr>
                <w:szCs w:val="22"/>
                <w:lang w:eastAsia="nl-NL"/>
              </w:rPr>
              <w:t>dzīvniekiem</w:t>
            </w:r>
            <w:proofErr w:type="spellEnd"/>
            <w:r w:rsidRPr="00D516AE">
              <w:rPr>
                <w:szCs w:val="22"/>
                <w:lang w:eastAsia="nl-NL"/>
              </w:rPr>
              <w:t xml:space="preserve"> /</w:t>
            </w:r>
          </w:p>
          <w:p w14:paraId="46793E7C" w14:textId="77777777" w:rsidR="00220B54" w:rsidRPr="00D516AE" w:rsidRDefault="00220B54" w:rsidP="00220B54">
            <w:pPr>
              <w:tabs>
                <w:tab w:val="clear" w:pos="567"/>
              </w:tabs>
              <w:kinsoku w:val="0"/>
              <w:overflowPunct w:val="0"/>
              <w:autoSpaceDE w:val="0"/>
              <w:autoSpaceDN w:val="0"/>
              <w:adjustRightInd w:val="0"/>
              <w:spacing w:line="235" w:lineRule="exact"/>
              <w:ind w:left="107"/>
              <w:rPr>
                <w:szCs w:val="22"/>
                <w:lang w:eastAsia="nl-NL"/>
              </w:rPr>
            </w:pPr>
            <w:r w:rsidRPr="00D516AE">
              <w:rPr>
                <w:szCs w:val="22"/>
                <w:lang w:eastAsia="nl-NL"/>
              </w:rPr>
              <w:t xml:space="preserve">100 </w:t>
            </w:r>
            <w:proofErr w:type="spellStart"/>
            <w:r w:rsidRPr="00D516AE">
              <w:rPr>
                <w:szCs w:val="22"/>
                <w:lang w:eastAsia="nl-NL"/>
              </w:rPr>
              <w:t>ārstētajiem</w:t>
            </w:r>
            <w:proofErr w:type="spellEnd"/>
            <w:r w:rsidRPr="00D516AE">
              <w:rPr>
                <w:szCs w:val="22"/>
                <w:lang w:eastAsia="nl-NL"/>
              </w:rPr>
              <w:t xml:space="preserve"> </w:t>
            </w:r>
            <w:proofErr w:type="spellStart"/>
            <w:r w:rsidRPr="00D516AE">
              <w:rPr>
                <w:szCs w:val="22"/>
                <w:lang w:eastAsia="nl-NL"/>
              </w:rPr>
              <w:t>dzīvniekiem</w:t>
            </w:r>
            <w:proofErr w:type="spellEnd"/>
            <w:r w:rsidRPr="00D516AE">
              <w:rPr>
                <w:szCs w:val="22"/>
                <w:lang w:eastAsia="nl-NL"/>
              </w:rPr>
              <w:t>)</w:t>
            </w:r>
          </w:p>
        </w:tc>
        <w:tc>
          <w:tcPr>
            <w:tcW w:w="5521" w:type="dxa"/>
            <w:tcBorders>
              <w:top w:val="single" w:sz="4" w:space="0" w:color="000000"/>
              <w:left w:val="single" w:sz="4" w:space="0" w:color="000000"/>
              <w:bottom w:val="single" w:sz="4" w:space="0" w:color="000000"/>
              <w:right w:val="single" w:sz="4" w:space="0" w:color="000000"/>
            </w:tcBorders>
          </w:tcPr>
          <w:p w14:paraId="345EE54D" w14:textId="77777777" w:rsidR="00220B54" w:rsidRPr="00D516AE" w:rsidRDefault="00220B54" w:rsidP="00220B54">
            <w:pPr>
              <w:tabs>
                <w:tab w:val="clear" w:pos="567"/>
              </w:tabs>
              <w:kinsoku w:val="0"/>
              <w:overflowPunct w:val="0"/>
              <w:autoSpaceDE w:val="0"/>
              <w:autoSpaceDN w:val="0"/>
              <w:adjustRightInd w:val="0"/>
              <w:spacing w:line="252" w:lineRule="exact"/>
              <w:ind w:left="104" w:right="3134"/>
              <w:rPr>
                <w:szCs w:val="22"/>
                <w:vertAlign w:val="superscript"/>
                <w:lang w:eastAsia="nl-NL"/>
              </w:rPr>
            </w:pPr>
            <w:proofErr w:type="spellStart"/>
            <w:r w:rsidRPr="00D516AE">
              <w:rPr>
                <w:szCs w:val="22"/>
                <w:lang w:eastAsia="nl-NL"/>
              </w:rPr>
              <w:t>Hipersalivācija</w:t>
            </w:r>
            <w:proofErr w:type="spellEnd"/>
            <w:r w:rsidRPr="00D516AE">
              <w:rPr>
                <w:spacing w:val="-14"/>
                <w:szCs w:val="22"/>
                <w:lang w:eastAsia="nl-NL"/>
              </w:rPr>
              <w:t xml:space="preserve"> </w:t>
            </w:r>
            <w:r w:rsidRPr="00D516AE">
              <w:rPr>
                <w:szCs w:val="22"/>
                <w:lang w:eastAsia="nl-NL"/>
              </w:rPr>
              <w:t>(</w:t>
            </w:r>
            <w:proofErr w:type="spellStart"/>
            <w:r w:rsidRPr="00D516AE">
              <w:rPr>
                <w:szCs w:val="22"/>
                <w:lang w:eastAsia="nl-NL"/>
              </w:rPr>
              <w:t>pārejoša</w:t>
            </w:r>
            <w:proofErr w:type="spellEnd"/>
            <w:r w:rsidRPr="00D516AE">
              <w:rPr>
                <w:szCs w:val="22"/>
                <w:lang w:eastAsia="nl-NL"/>
              </w:rPr>
              <w:t xml:space="preserve">) </w:t>
            </w:r>
            <w:proofErr w:type="spellStart"/>
            <w:r w:rsidRPr="00D516AE">
              <w:rPr>
                <w:szCs w:val="22"/>
                <w:lang w:eastAsia="nl-NL"/>
              </w:rPr>
              <w:t>Izdalījumi</w:t>
            </w:r>
            <w:proofErr w:type="spellEnd"/>
            <w:r w:rsidRPr="00D516AE">
              <w:rPr>
                <w:szCs w:val="22"/>
                <w:lang w:eastAsia="nl-NL"/>
              </w:rPr>
              <w:t xml:space="preserve"> no deguna</w:t>
            </w:r>
            <w:r w:rsidRPr="00D516AE">
              <w:rPr>
                <w:szCs w:val="22"/>
                <w:vertAlign w:val="superscript"/>
                <w:lang w:eastAsia="nl-NL"/>
              </w:rPr>
              <w:t>5</w:t>
            </w:r>
            <w:r w:rsidRPr="00D516AE">
              <w:rPr>
                <w:szCs w:val="22"/>
                <w:lang w:eastAsia="nl-NL"/>
              </w:rPr>
              <w:t xml:space="preserve"> </w:t>
            </w:r>
            <w:proofErr w:type="spellStart"/>
            <w:r w:rsidRPr="00D516AE">
              <w:rPr>
                <w:szCs w:val="22"/>
                <w:lang w:eastAsia="nl-NL"/>
              </w:rPr>
              <w:t>Ādas</w:t>
            </w:r>
            <w:proofErr w:type="spellEnd"/>
            <w:r w:rsidRPr="00D516AE">
              <w:rPr>
                <w:szCs w:val="22"/>
                <w:lang w:eastAsia="nl-NL"/>
              </w:rPr>
              <w:t xml:space="preserve"> pietūkums</w:t>
            </w:r>
            <w:r w:rsidRPr="00D516AE">
              <w:rPr>
                <w:szCs w:val="22"/>
                <w:vertAlign w:val="superscript"/>
                <w:lang w:eastAsia="nl-NL"/>
              </w:rPr>
              <w:t>6</w:t>
            </w:r>
          </w:p>
        </w:tc>
      </w:tr>
      <w:tr w:rsidR="00220B54" w:rsidRPr="00220B54" w14:paraId="430FD106" w14:textId="77777777" w:rsidTr="006C6F2E">
        <w:trPr>
          <w:trHeight w:val="758"/>
        </w:trPr>
        <w:tc>
          <w:tcPr>
            <w:tcW w:w="3541" w:type="dxa"/>
            <w:tcBorders>
              <w:top w:val="single" w:sz="4" w:space="0" w:color="000000"/>
              <w:left w:val="single" w:sz="4" w:space="0" w:color="000000"/>
              <w:bottom w:val="single" w:sz="4" w:space="0" w:color="000000"/>
              <w:right w:val="single" w:sz="4" w:space="0" w:color="000000"/>
            </w:tcBorders>
          </w:tcPr>
          <w:p w14:paraId="1A5560D9" w14:textId="77777777" w:rsidR="00220B54" w:rsidRPr="00D516AE" w:rsidRDefault="00220B54" w:rsidP="00220B54">
            <w:pPr>
              <w:tabs>
                <w:tab w:val="clear" w:pos="567"/>
              </w:tabs>
              <w:kinsoku w:val="0"/>
              <w:overflowPunct w:val="0"/>
              <w:autoSpaceDE w:val="0"/>
              <w:autoSpaceDN w:val="0"/>
              <w:adjustRightInd w:val="0"/>
              <w:spacing w:line="251" w:lineRule="exact"/>
              <w:ind w:left="107"/>
              <w:rPr>
                <w:spacing w:val="-4"/>
                <w:szCs w:val="22"/>
                <w:lang w:eastAsia="nl-NL"/>
              </w:rPr>
            </w:pPr>
            <w:proofErr w:type="spellStart"/>
            <w:r w:rsidRPr="00D516AE">
              <w:rPr>
                <w:spacing w:val="-4"/>
                <w:szCs w:val="22"/>
                <w:lang w:eastAsia="nl-NL"/>
              </w:rPr>
              <w:t>Reti</w:t>
            </w:r>
            <w:proofErr w:type="spellEnd"/>
          </w:p>
          <w:p w14:paraId="587131DB" w14:textId="77777777" w:rsidR="00220B54" w:rsidRPr="00D516AE" w:rsidRDefault="00220B54" w:rsidP="00220B54">
            <w:pPr>
              <w:tabs>
                <w:tab w:val="clear" w:pos="567"/>
              </w:tabs>
              <w:kinsoku w:val="0"/>
              <w:overflowPunct w:val="0"/>
              <w:autoSpaceDE w:val="0"/>
              <w:autoSpaceDN w:val="0"/>
              <w:adjustRightInd w:val="0"/>
              <w:spacing w:line="252" w:lineRule="exact"/>
              <w:ind w:left="107"/>
              <w:rPr>
                <w:szCs w:val="22"/>
                <w:lang w:eastAsia="nl-NL"/>
              </w:rPr>
            </w:pPr>
            <w:r w:rsidRPr="00D516AE">
              <w:rPr>
                <w:szCs w:val="22"/>
                <w:lang w:eastAsia="nl-NL"/>
              </w:rPr>
              <w:t xml:space="preserve">(1 </w:t>
            </w:r>
            <w:proofErr w:type="spellStart"/>
            <w:r w:rsidRPr="00D516AE">
              <w:rPr>
                <w:szCs w:val="22"/>
                <w:lang w:eastAsia="nl-NL"/>
              </w:rPr>
              <w:t>līdz</w:t>
            </w:r>
            <w:proofErr w:type="spellEnd"/>
            <w:r w:rsidRPr="00D516AE">
              <w:rPr>
                <w:szCs w:val="22"/>
                <w:lang w:eastAsia="nl-NL"/>
              </w:rPr>
              <w:t xml:space="preserve"> 10 </w:t>
            </w:r>
            <w:proofErr w:type="spellStart"/>
            <w:r w:rsidRPr="00D516AE">
              <w:rPr>
                <w:szCs w:val="22"/>
                <w:lang w:eastAsia="nl-NL"/>
              </w:rPr>
              <w:t>dzīvniekiem</w:t>
            </w:r>
            <w:proofErr w:type="spellEnd"/>
            <w:r w:rsidRPr="00D516AE">
              <w:rPr>
                <w:szCs w:val="22"/>
                <w:lang w:eastAsia="nl-NL"/>
              </w:rPr>
              <w:t xml:space="preserve"> /</w:t>
            </w:r>
          </w:p>
          <w:p w14:paraId="09929446" w14:textId="77777777" w:rsidR="00220B54" w:rsidRPr="00D516AE" w:rsidRDefault="00220B54" w:rsidP="00220B54">
            <w:pPr>
              <w:tabs>
                <w:tab w:val="clear" w:pos="567"/>
              </w:tabs>
              <w:kinsoku w:val="0"/>
              <w:overflowPunct w:val="0"/>
              <w:autoSpaceDE w:val="0"/>
              <w:autoSpaceDN w:val="0"/>
              <w:adjustRightInd w:val="0"/>
              <w:spacing w:before="1" w:line="233" w:lineRule="exact"/>
              <w:ind w:left="107"/>
              <w:rPr>
                <w:szCs w:val="22"/>
                <w:lang w:eastAsia="nl-NL"/>
              </w:rPr>
            </w:pPr>
            <w:r w:rsidRPr="00D516AE">
              <w:rPr>
                <w:szCs w:val="22"/>
                <w:lang w:eastAsia="nl-NL"/>
              </w:rPr>
              <w:t xml:space="preserve">10 000 </w:t>
            </w:r>
            <w:proofErr w:type="spellStart"/>
            <w:r w:rsidRPr="00D516AE">
              <w:rPr>
                <w:szCs w:val="22"/>
                <w:lang w:eastAsia="nl-NL"/>
              </w:rPr>
              <w:t>ārstētajiem</w:t>
            </w:r>
            <w:proofErr w:type="spellEnd"/>
            <w:r w:rsidRPr="00D516AE">
              <w:rPr>
                <w:szCs w:val="22"/>
                <w:lang w:eastAsia="nl-NL"/>
              </w:rPr>
              <w:t xml:space="preserve"> </w:t>
            </w:r>
            <w:proofErr w:type="spellStart"/>
            <w:r w:rsidRPr="00D516AE">
              <w:rPr>
                <w:szCs w:val="22"/>
                <w:lang w:eastAsia="nl-NL"/>
              </w:rPr>
              <w:t>dzīvniekiem</w:t>
            </w:r>
            <w:proofErr w:type="spellEnd"/>
            <w:r w:rsidRPr="00D516AE">
              <w:rPr>
                <w:szCs w:val="22"/>
                <w:lang w:eastAsia="nl-NL"/>
              </w:rPr>
              <w:t>)</w:t>
            </w:r>
          </w:p>
        </w:tc>
        <w:tc>
          <w:tcPr>
            <w:tcW w:w="5521" w:type="dxa"/>
            <w:tcBorders>
              <w:top w:val="single" w:sz="4" w:space="0" w:color="000000"/>
              <w:left w:val="single" w:sz="4" w:space="0" w:color="000000"/>
              <w:bottom w:val="single" w:sz="4" w:space="0" w:color="000000"/>
              <w:right w:val="single" w:sz="4" w:space="0" w:color="000000"/>
            </w:tcBorders>
          </w:tcPr>
          <w:p w14:paraId="574F029E" w14:textId="77777777" w:rsidR="00220B54" w:rsidRPr="00D516AE" w:rsidRDefault="00220B54" w:rsidP="00220B54">
            <w:pPr>
              <w:tabs>
                <w:tab w:val="clear" w:pos="567"/>
              </w:tabs>
              <w:kinsoku w:val="0"/>
              <w:overflowPunct w:val="0"/>
              <w:autoSpaceDE w:val="0"/>
              <w:autoSpaceDN w:val="0"/>
              <w:adjustRightInd w:val="0"/>
              <w:spacing w:line="240" w:lineRule="auto"/>
              <w:ind w:left="104" w:right="4006"/>
              <w:rPr>
                <w:spacing w:val="-2"/>
                <w:szCs w:val="22"/>
                <w:lang w:eastAsia="nl-NL"/>
              </w:rPr>
            </w:pPr>
            <w:r w:rsidRPr="00D516AE">
              <w:rPr>
                <w:spacing w:val="-2"/>
                <w:szCs w:val="22"/>
                <w:lang w:eastAsia="nl-NL"/>
              </w:rPr>
              <w:t>Kolikas</w:t>
            </w:r>
            <w:r w:rsidRPr="00D516AE">
              <w:rPr>
                <w:spacing w:val="-2"/>
                <w:szCs w:val="22"/>
                <w:vertAlign w:val="superscript"/>
                <w:lang w:eastAsia="nl-NL"/>
              </w:rPr>
              <w:t>7</w:t>
            </w:r>
            <w:r w:rsidRPr="00D516AE">
              <w:rPr>
                <w:spacing w:val="-2"/>
                <w:szCs w:val="22"/>
                <w:lang w:eastAsia="nl-NL"/>
              </w:rPr>
              <w:t xml:space="preserve"> </w:t>
            </w:r>
            <w:proofErr w:type="spellStart"/>
            <w:r w:rsidRPr="00D516AE">
              <w:rPr>
                <w:spacing w:val="-2"/>
                <w:szCs w:val="22"/>
                <w:lang w:eastAsia="nl-NL"/>
              </w:rPr>
              <w:t>Nātrene</w:t>
            </w:r>
            <w:proofErr w:type="spellEnd"/>
          </w:p>
          <w:p w14:paraId="0D24424A" w14:textId="77777777" w:rsidR="00220B54" w:rsidRPr="00D516AE" w:rsidRDefault="00220B54" w:rsidP="00220B54">
            <w:pPr>
              <w:tabs>
                <w:tab w:val="clear" w:pos="567"/>
              </w:tabs>
              <w:kinsoku w:val="0"/>
              <w:overflowPunct w:val="0"/>
              <w:autoSpaceDE w:val="0"/>
              <w:autoSpaceDN w:val="0"/>
              <w:adjustRightInd w:val="0"/>
              <w:spacing w:line="233" w:lineRule="exact"/>
              <w:ind w:left="104"/>
              <w:rPr>
                <w:szCs w:val="22"/>
                <w:lang w:eastAsia="nl-NL"/>
              </w:rPr>
            </w:pPr>
            <w:proofErr w:type="spellStart"/>
            <w:r w:rsidRPr="00D516AE">
              <w:rPr>
                <w:szCs w:val="22"/>
                <w:lang w:eastAsia="nl-NL"/>
              </w:rPr>
              <w:t>Hiperventilācija</w:t>
            </w:r>
            <w:proofErr w:type="spellEnd"/>
            <w:r w:rsidRPr="00D516AE">
              <w:rPr>
                <w:szCs w:val="22"/>
                <w:lang w:eastAsia="nl-NL"/>
              </w:rPr>
              <w:t xml:space="preserve">, </w:t>
            </w:r>
            <w:proofErr w:type="spellStart"/>
            <w:r w:rsidRPr="00D516AE">
              <w:rPr>
                <w:szCs w:val="22"/>
                <w:lang w:eastAsia="nl-NL"/>
              </w:rPr>
              <w:t>elpošanas</w:t>
            </w:r>
            <w:proofErr w:type="spellEnd"/>
            <w:r w:rsidRPr="00D516AE">
              <w:rPr>
                <w:szCs w:val="22"/>
                <w:lang w:eastAsia="nl-NL"/>
              </w:rPr>
              <w:t xml:space="preserve"> </w:t>
            </w:r>
            <w:proofErr w:type="spellStart"/>
            <w:r w:rsidRPr="00D516AE">
              <w:rPr>
                <w:szCs w:val="22"/>
                <w:lang w:eastAsia="nl-NL"/>
              </w:rPr>
              <w:t>nomākums</w:t>
            </w:r>
            <w:proofErr w:type="spellEnd"/>
          </w:p>
        </w:tc>
      </w:tr>
      <w:tr w:rsidR="00220B54" w:rsidRPr="00220B54" w14:paraId="26385AAA" w14:textId="77777777" w:rsidTr="006C6F2E">
        <w:trPr>
          <w:trHeight w:val="758"/>
        </w:trPr>
        <w:tc>
          <w:tcPr>
            <w:tcW w:w="3541" w:type="dxa"/>
            <w:tcBorders>
              <w:top w:val="single" w:sz="4" w:space="0" w:color="000000"/>
              <w:left w:val="single" w:sz="4" w:space="0" w:color="000000"/>
              <w:bottom w:val="single" w:sz="4" w:space="0" w:color="000000"/>
              <w:right w:val="single" w:sz="4" w:space="0" w:color="000000"/>
            </w:tcBorders>
          </w:tcPr>
          <w:p w14:paraId="237E2CFA" w14:textId="77777777" w:rsidR="00220B54" w:rsidRPr="00D516AE" w:rsidRDefault="00220B54" w:rsidP="00220B54">
            <w:pPr>
              <w:tabs>
                <w:tab w:val="clear" w:pos="567"/>
              </w:tabs>
              <w:kinsoku w:val="0"/>
              <w:overflowPunct w:val="0"/>
              <w:autoSpaceDE w:val="0"/>
              <w:autoSpaceDN w:val="0"/>
              <w:adjustRightInd w:val="0"/>
              <w:spacing w:line="251" w:lineRule="exact"/>
              <w:ind w:left="107"/>
              <w:rPr>
                <w:spacing w:val="-4"/>
                <w:szCs w:val="22"/>
                <w:lang w:eastAsia="nl-NL"/>
              </w:rPr>
            </w:pPr>
            <w:proofErr w:type="spellStart"/>
            <w:r w:rsidRPr="00D516AE">
              <w:rPr>
                <w:spacing w:val="-4"/>
                <w:szCs w:val="22"/>
                <w:lang w:eastAsia="nl-NL"/>
              </w:rPr>
              <w:t>Ļoti</w:t>
            </w:r>
            <w:proofErr w:type="spellEnd"/>
            <w:r w:rsidRPr="00D516AE">
              <w:rPr>
                <w:spacing w:val="-4"/>
                <w:szCs w:val="22"/>
                <w:lang w:eastAsia="nl-NL"/>
              </w:rPr>
              <w:t xml:space="preserve"> </w:t>
            </w:r>
            <w:proofErr w:type="spellStart"/>
            <w:r w:rsidRPr="00D516AE">
              <w:rPr>
                <w:spacing w:val="-4"/>
                <w:szCs w:val="22"/>
                <w:lang w:eastAsia="nl-NL"/>
              </w:rPr>
              <w:t>reti</w:t>
            </w:r>
            <w:proofErr w:type="spellEnd"/>
          </w:p>
          <w:p w14:paraId="67AD752E" w14:textId="3A903E80" w:rsidR="00220B54" w:rsidRPr="00D516AE" w:rsidRDefault="00220B54" w:rsidP="00220B54">
            <w:pPr>
              <w:tabs>
                <w:tab w:val="clear" w:pos="567"/>
              </w:tabs>
              <w:kinsoku w:val="0"/>
              <w:overflowPunct w:val="0"/>
              <w:autoSpaceDE w:val="0"/>
              <w:autoSpaceDN w:val="0"/>
              <w:adjustRightInd w:val="0"/>
              <w:spacing w:line="251" w:lineRule="exact"/>
              <w:ind w:left="107"/>
              <w:rPr>
                <w:spacing w:val="-4"/>
                <w:szCs w:val="22"/>
                <w:lang w:eastAsia="nl-NL"/>
              </w:rPr>
            </w:pPr>
            <w:r w:rsidRPr="00D516AE">
              <w:rPr>
                <w:spacing w:val="-4"/>
                <w:szCs w:val="22"/>
                <w:lang w:eastAsia="nl-NL"/>
              </w:rPr>
              <w:t xml:space="preserve">(&lt;1 </w:t>
            </w:r>
            <w:proofErr w:type="spellStart"/>
            <w:r w:rsidRPr="00D516AE">
              <w:rPr>
                <w:spacing w:val="-4"/>
                <w:szCs w:val="22"/>
                <w:lang w:eastAsia="nl-NL"/>
              </w:rPr>
              <w:t>dzīvniekam</w:t>
            </w:r>
            <w:proofErr w:type="spellEnd"/>
            <w:r w:rsidRPr="00D516AE">
              <w:rPr>
                <w:spacing w:val="-4"/>
                <w:szCs w:val="22"/>
                <w:lang w:eastAsia="nl-NL"/>
              </w:rPr>
              <w:t xml:space="preserve"> / 10 000 </w:t>
            </w:r>
            <w:proofErr w:type="spellStart"/>
            <w:r w:rsidRPr="00D516AE">
              <w:rPr>
                <w:spacing w:val="-4"/>
                <w:szCs w:val="22"/>
                <w:lang w:eastAsia="nl-NL"/>
              </w:rPr>
              <w:t>ārstētajiem</w:t>
            </w:r>
            <w:proofErr w:type="spellEnd"/>
            <w:r w:rsidRPr="00D516AE">
              <w:rPr>
                <w:spacing w:val="-4"/>
                <w:szCs w:val="22"/>
                <w:lang w:eastAsia="nl-NL"/>
              </w:rPr>
              <w:t xml:space="preserve"> </w:t>
            </w:r>
            <w:proofErr w:type="spellStart"/>
            <w:r w:rsidRPr="00D516AE">
              <w:rPr>
                <w:spacing w:val="-4"/>
                <w:szCs w:val="22"/>
                <w:lang w:eastAsia="nl-NL"/>
              </w:rPr>
              <w:t>dzīvniekiem</w:t>
            </w:r>
            <w:proofErr w:type="spellEnd"/>
            <w:r w:rsidRPr="00D516AE">
              <w:rPr>
                <w:spacing w:val="-4"/>
                <w:szCs w:val="22"/>
                <w:lang w:eastAsia="nl-NL"/>
              </w:rPr>
              <w:t xml:space="preserve">, </w:t>
            </w:r>
            <w:proofErr w:type="spellStart"/>
            <w:r w:rsidRPr="00D516AE">
              <w:rPr>
                <w:spacing w:val="-4"/>
                <w:szCs w:val="22"/>
                <w:lang w:eastAsia="nl-NL"/>
              </w:rPr>
              <w:t>tostarp</w:t>
            </w:r>
            <w:proofErr w:type="spellEnd"/>
            <w:r w:rsidRPr="00D516AE">
              <w:rPr>
                <w:spacing w:val="-4"/>
                <w:szCs w:val="22"/>
                <w:lang w:eastAsia="nl-NL"/>
              </w:rPr>
              <w:t xml:space="preserve"> </w:t>
            </w:r>
            <w:proofErr w:type="spellStart"/>
            <w:r w:rsidRPr="00D516AE">
              <w:rPr>
                <w:spacing w:val="-4"/>
                <w:szCs w:val="22"/>
                <w:lang w:eastAsia="nl-NL"/>
              </w:rPr>
              <w:t>atsevišķi</w:t>
            </w:r>
            <w:proofErr w:type="spellEnd"/>
            <w:r w:rsidRPr="00D516AE">
              <w:rPr>
                <w:spacing w:val="-4"/>
                <w:szCs w:val="22"/>
                <w:lang w:eastAsia="nl-NL"/>
              </w:rPr>
              <w:t xml:space="preserve"> </w:t>
            </w:r>
            <w:proofErr w:type="spellStart"/>
            <w:r w:rsidRPr="00D516AE">
              <w:rPr>
                <w:spacing w:val="-4"/>
                <w:szCs w:val="22"/>
                <w:lang w:eastAsia="nl-NL"/>
              </w:rPr>
              <w:t>ziņojumi</w:t>
            </w:r>
            <w:proofErr w:type="spellEnd"/>
            <w:r w:rsidRPr="00D516AE">
              <w:rPr>
                <w:spacing w:val="-4"/>
                <w:szCs w:val="22"/>
                <w:lang w:eastAsia="nl-NL"/>
              </w:rPr>
              <w:t>)</w:t>
            </w:r>
          </w:p>
        </w:tc>
        <w:tc>
          <w:tcPr>
            <w:tcW w:w="5521" w:type="dxa"/>
            <w:tcBorders>
              <w:top w:val="single" w:sz="4" w:space="0" w:color="000000"/>
              <w:left w:val="single" w:sz="4" w:space="0" w:color="000000"/>
              <w:bottom w:val="single" w:sz="4" w:space="0" w:color="000000"/>
              <w:right w:val="single" w:sz="4" w:space="0" w:color="000000"/>
            </w:tcBorders>
          </w:tcPr>
          <w:p w14:paraId="6F23402B" w14:textId="77777777" w:rsidR="002E3B5A" w:rsidRPr="002E3B5A" w:rsidRDefault="002E3B5A" w:rsidP="002E3B5A">
            <w:pPr>
              <w:tabs>
                <w:tab w:val="clear" w:pos="567"/>
              </w:tabs>
              <w:kinsoku w:val="0"/>
              <w:overflowPunct w:val="0"/>
              <w:autoSpaceDE w:val="0"/>
              <w:autoSpaceDN w:val="0"/>
              <w:adjustRightInd w:val="0"/>
              <w:spacing w:line="240" w:lineRule="auto"/>
              <w:ind w:left="104" w:right="4006"/>
              <w:rPr>
                <w:spacing w:val="-2"/>
                <w:szCs w:val="22"/>
                <w:lang w:val="nl-NL" w:eastAsia="nl-NL"/>
              </w:rPr>
            </w:pPr>
            <w:r w:rsidRPr="002E3B5A">
              <w:rPr>
                <w:spacing w:val="-2"/>
                <w:szCs w:val="22"/>
                <w:lang w:val="nl-NL" w:eastAsia="nl-NL"/>
              </w:rPr>
              <w:t>Uzbudinājums</w:t>
            </w:r>
          </w:p>
          <w:p w14:paraId="047561DF" w14:textId="3661ADEE" w:rsidR="00220B54" w:rsidRPr="00220B54" w:rsidRDefault="002E3B5A" w:rsidP="00D516AE">
            <w:pPr>
              <w:tabs>
                <w:tab w:val="clear" w:pos="567"/>
              </w:tabs>
              <w:kinsoku w:val="0"/>
              <w:overflowPunct w:val="0"/>
              <w:autoSpaceDE w:val="0"/>
              <w:autoSpaceDN w:val="0"/>
              <w:adjustRightInd w:val="0"/>
              <w:spacing w:line="240" w:lineRule="auto"/>
              <w:ind w:left="104"/>
              <w:rPr>
                <w:spacing w:val="-2"/>
                <w:szCs w:val="22"/>
                <w:lang w:val="nl-NL" w:eastAsia="nl-NL"/>
              </w:rPr>
            </w:pPr>
            <w:r w:rsidRPr="002E3B5A">
              <w:rPr>
                <w:spacing w:val="-2"/>
                <w:szCs w:val="22"/>
                <w:lang w:val="nl-NL" w:eastAsia="nl-NL"/>
              </w:rPr>
              <w:t>Pastiprinātas jutības reakcija</w:t>
            </w:r>
          </w:p>
        </w:tc>
      </w:tr>
    </w:tbl>
    <w:p w14:paraId="11350D23" w14:textId="77777777" w:rsidR="006C6F2E" w:rsidRPr="00D516AE" w:rsidRDefault="006C6F2E" w:rsidP="006C6F2E">
      <w:pPr>
        <w:tabs>
          <w:tab w:val="clear" w:pos="567"/>
        </w:tabs>
        <w:kinsoku w:val="0"/>
        <w:overflowPunct w:val="0"/>
        <w:autoSpaceDE w:val="0"/>
        <w:autoSpaceDN w:val="0"/>
        <w:adjustRightInd w:val="0"/>
        <w:spacing w:before="166" w:line="240" w:lineRule="auto"/>
        <w:ind w:left="1"/>
        <w:rPr>
          <w:szCs w:val="22"/>
          <w:lang w:eastAsia="nl-NL"/>
        </w:rPr>
      </w:pPr>
      <w:r w:rsidRPr="00D516AE">
        <w:rPr>
          <w:szCs w:val="22"/>
          <w:vertAlign w:val="superscript"/>
          <w:lang w:eastAsia="nl-NL"/>
        </w:rPr>
        <w:t>1,2</w:t>
      </w:r>
      <w:r w:rsidRPr="00D516AE">
        <w:rPr>
          <w:spacing w:val="40"/>
          <w:szCs w:val="22"/>
          <w:lang w:eastAsia="nl-NL"/>
        </w:rPr>
        <w:t xml:space="preserve"> </w:t>
      </w:r>
      <w:proofErr w:type="spellStart"/>
      <w:r w:rsidRPr="00D516AE">
        <w:rPr>
          <w:szCs w:val="22"/>
          <w:lang w:eastAsia="nl-NL"/>
        </w:rPr>
        <w:t>Izraisa</w:t>
      </w:r>
      <w:proofErr w:type="spellEnd"/>
      <w:r w:rsidRPr="00D516AE">
        <w:rPr>
          <w:spacing w:val="40"/>
          <w:szCs w:val="22"/>
          <w:lang w:eastAsia="nl-NL"/>
        </w:rPr>
        <w:t xml:space="preserve"> </w:t>
      </w:r>
      <w:proofErr w:type="spellStart"/>
      <w:r w:rsidRPr="00D516AE">
        <w:rPr>
          <w:szCs w:val="22"/>
          <w:lang w:eastAsia="nl-NL"/>
        </w:rPr>
        <w:t>izmaiņas</w:t>
      </w:r>
      <w:proofErr w:type="spellEnd"/>
      <w:r w:rsidRPr="00D516AE">
        <w:rPr>
          <w:spacing w:val="40"/>
          <w:szCs w:val="22"/>
          <w:lang w:eastAsia="nl-NL"/>
        </w:rPr>
        <w:t xml:space="preserve"> </w:t>
      </w:r>
      <w:proofErr w:type="spellStart"/>
      <w:r w:rsidRPr="00D516AE">
        <w:rPr>
          <w:szCs w:val="22"/>
          <w:lang w:eastAsia="nl-NL"/>
        </w:rPr>
        <w:t>sirds</w:t>
      </w:r>
      <w:proofErr w:type="spellEnd"/>
      <w:r w:rsidRPr="00D516AE">
        <w:rPr>
          <w:spacing w:val="40"/>
          <w:szCs w:val="22"/>
          <w:lang w:eastAsia="nl-NL"/>
        </w:rPr>
        <w:t xml:space="preserve"> </w:t>
      </w:r>
      <w:proofErr w:type="spellStart"/>
      <w:r w:rsidRPr="00D516AE">
        <w:rPr>
          <w:szCs w:val="22"/>
          <w:lang w:eastAsia="nl-NL"/>
        </w:rPr>
        <w:t>muskuļa</w:t>
      </w:r>
      <w:proofErr w:type="spellEnd"/>
      <w:r w:rsidRPr="00D516AE">
        <w:rPr>
          <w:spacing w:val="40"/>
          <w:szCs w:val="22"/>
          <w:lang w:eastAsia="nl-NL"/>
        </w:rPr>
        <w:t xml:space="preserve"> </w:t>
      </w:r>
      <w:proofErr w:type="spellStart"/>
      <w:r w:rsidRPr="00D516AE">
        <w:rPr>
          <w:szCs w:val="22"/>
          <w:lang w:eastAsia="nl-NL"/>
        </w:rPr>
        <w:t>vadītspējā</w:t>
      </w:r>
      <w:proofErr w:type="spellEnd"/>
      <w:r w:rsidRPr="00D516AE">
        <w:rPr>
          <w:szCs w:val="22"/>
          <w:lang w:eastAsia="nl-NL"/>
        </w:rPr>
        <w:t>,</w:t>
      </w:r>
      <w:r w:rsidRPr="00D516AE">
        <w:rPr>
          <w:spacing w:val="40"/>
          <w:szCs w:val="22"/>
          <w:lang w:eastAsia="nl-NL"/>
        </w:rPr>
        <w:t xml:space="preserve"> </w:t>
      </w:r>
      <w:r w:rsidRPr="00D516AE">
        <w:rPr>
          <w:szCs w:val="22"/>
          <w:lang w:eastAsia="nl-NL"/>
        </w:rPr>
        <w:t>par</w:t>
      </w:r>
      <w:r w:rsidRPr="00D516AE">
        <w:rPr>
          <w:spacing w:val="40"/>
          <w:szCs w:val="22"/>
          <w:lang w:eastAsia="nl-NL"/>
        </w:rPr>
        <w:t xml:space="preserve"> </w:t>
      </w:r>
      <w:r w:rsidRPr="00D516AE">
        <w:rPr>
          <w:szCs w:val="22"/>
          <w:lang w:eastAsia="nl-NL"/>
        </w:rPr>
        <w:t>ko</w:t>
      </w:r>
      <w:r w:rsidRPr="00D516AE">
        <w:rPr>
          <w:spacing w:val="40"/>
          <w:szCs w:val="22"/>
          <w:lang w:eastAsia="nl-NL"/>
        </w:rPr>
        <w:t xml:space="preserve"> </w:t>
      </w:r>
      <w:proofErr w:type="spellStart"/>
      <w:r w:rsidRPr="00D516AE">
        <w:rPr>
          <w:szCs w:val="22"/>
          <w:lang w:eastAsia="nl-NL"/>
        </w:rPr>
        <w:t>liecina</w:t>
      </w:r>
      <w:proofErr w:type="spellEnd"/>
      <w:r w:rsidRPr="00D516AE">
        <w:rPr>
          <w:spacing w:val="40"/>
          <w:szCs w:val="22"/>
          <w:lang w:eastAsia="nl-NL"/>
        </w:rPr>
        <w:t xml:space="preserve"> </w:t>
      </w:r>
      <w:proofErr w:type="spellStart"/>
      <w:r w:rsidRPr="00D516AE">
        <w:rPr>
          <w:szCs w:val="22"/>
          <w:lang w:eastAsia="nl-NL"/>
        </w:rPr>
        <w:t>daļēja</w:t>
      </w:r>
      <w:proofErr w:type="spellEnd"/>
      <w:r w:rsidRPr="00D516AE">
        <w:rPr>
          <w:spacing w:val="40"/>
          <w:szCs w:val="22"/>
          <w:lang w:eastAsia="nl-NL"/>
        </w:rPr>
        <w:t xml:space="preserve"> </w:t>
      </w:r>
      <w:proofErr w:type="spellStart"/>
      <w:r w:rsidRPr="00D516AE">
        <w:rPr>
          <w:szCs w:val="22"/>
          <w:lang w:eastAsia="nl-NL"/>
        </w:rPr>
        <w:t>atrioventrikulāra</w:t>
      </w:r>
      <w:proofErr w:type="spellEnd"/>
      <w:r w:rsidRPr="00D516AE">
        <w:rPr>
          <w:spacing w:val="40"/>
          <w:szCs w:val="22"/>
          <w:lang w:eastAsia="nl-NL"/>
        </w:rPr>
        <w:t xml:space="preserve"> </w:t>
      </w:r>
      <w:r w:rsidRPr="00D516AE">
        <w:rPr>
          <w:szCs w:val="22"/>
          <w:lang w:eastAsia="nl-NL"/>
        </w:rPr>
        <w:t>un</w:t>
      </w:r>
      <w:r w:rsidRPr="00D516AE">
        <w:rPr>
          <w:spacing w:val="40"/>
          <w:szCs w:val="22"/>
          <w:lang w:eastAsia="nl-NL"/>
        </w:rPr>
        <w:t xml:space="preserve"> </w:t>
      </w:r>
      <w:proofErr w:type="spellStart"/>
      <w:r w:rsidRPr="00D516AE">
        <w:rPr>
          <w:szCs w:val="22"/>
          <w:lang w:eastAsia="nl-NL"/>
        </w:rPr>
        <w:t>sinoatriāla</w:t>
      </w:r>
      <w:proofErr w:type="spellEnd"/>
      <w:r w:rsidRPr="00D516AE">
        <w:rPr>
          <w:szCs w:val="22"/>
          <w:lang w:eastAsia="nl-NL"/>
        </w:rPr>
        <w:t xml:space="preserve"> </w:t>
      </w:r>
      <w:proofErr w:type="spellStart"/>
      <w:r w:rsidRPr="00D516AE">
        <w:rPr>
          <w:szCs w:val="22"/>
          <w:lang w:eastAsia="nl-NL"/>
        </w:rPr>
        <w:t>blokāde</w:t>
      </w:r>
      <w:proofErr w:type="spellEnd"/>
      <w:r w:rsidRPr="00D516AE">
        <w:rPr>
          <w:szCs w:val="22"/>
          <w:lang w:eastAsia="nl-NL"/>
        </w:rPr>
        <w:t>.</w:t>
      </w:r>
    </w:p>
    <w:p w14:paraId="3B45C44B" w14:textId="77777777" w:rsidR="006C6F2E" w:rsidRPr="00D516AE" w:rsidRDefault="006C6F2E" w:rsidP="006C6F2E">
      <w:pPr>
        <w:tabs>
          <w:tab w:val="clear" w:pos="567"/>
        </w:tabs>
        <w:kinsoku w:val="0"/>
        <w:overflowPunct w:val="0"/>
        <w:autoSpaceDE w:val="0"/>
        <w:autoSpaceDN w:val="0"/>
        <w:adjustRightInd w:val="0"/>
        <w:spacing w:before="1" w:line="252" w:lineRule="exact"/>
        <w:ind w:left="1"/>
        <w:rPr>
          <w:szCs w:val="22"/>
          <w:lang w:eastAsia="nl-NL"/>
        </w:rPr>
      </w:pPr>
      <w:r w:rsidRPr="00D516AE">
        <w:rPr>
          <w:szCs w:val="22"/>
          <w:vertAlign w:val="superscript"/>
          <w:lang w:eastAsia="nl-NL"/>
        </w:rPr>
        <w:t>3</w:t>
      </w:r>
      <w:r w:rsidRPr="00D516AE">
        <w:rPr>
          <w:szCs w:val="22"/>
          <w:lang w:eastAsia="nl-NL"/>
        </w:rPr>
        <w:t xml:space="preserve"> </w:t>
      </w:r>
      <w:proofErr w:type="spellStart"/>
      <w:r w:rsidRPr="00D516AE">
        <w:rPr>
          <w:szCs w:val="22"/>
          <w:lang w:eastAsia="nl-NL"/>
        </w:rPr>
        <w:t>Diurētisku</w:t>
      </w:r>
      <w:proofErr w:type="spellEnd"/>
      <w:r w:rsidRPr="00D516AE">
        <w:rPr>
          <w:szCs w:val="22"/>
          <w:lang w:eastAsia="nl-NL"/>
        </w:rPr>
        <w:t xml:space="preserve"> </w:t>
      </w:r>
      <w:proofErr w:type="spellStart"/>
      <w:r w:rsidRPr="00D516AE">
        <w:rPr>
          <w:szCs w:val="22"/>
          <w:lang w:eastAsia="nl-NL"/>
        </w:rPr>
        <w:t>efektu</w:t>
      </w:r>
      <w:proofErr w:type="spellEnd"/>
      <w:r w:rsidRPr="00D516AE">
        <w:rPr>
          <w:szCs w:val="22"/>
          <w:lang w:eastAsia="nl-NL"/>
        </w:rPr>
        <w:t xml:space="preserve"> var </w:t>
      </w:r>
      <w:proofErr w:type="spellStart"/>
      <w:r w:rsidRPr="00D516AE">
        <w:rPr>
          <w:szCs w:val="22"/>
          <w:lang w:eastAsia="nl-NL"/>
        </w:rPr>
        <w:t>novērot</w:t>
      </w:r>
      <w:proofErr w:type="spellEnd"/>
      <w:r w:rsidRPr="00D516AE">
        <w:rPr>
          <w:szCs w:val="22"/>
          <w:lang w:eastAsia="nl-NL"/>
        </w:rPr>
        <w:t xml:space="preserve"> 45 </w:t>
      </w:r>
      <w:proofErr w:type="spellStart"/>
      <w:r w:rsidRPr="00D516AE">
        <w:rPr>
          <w:szCs w:val="22"/>
          <w:lang w:eastAsia="nl-NL"/>
        </w:rPr>
        <w:t>līdz</w:t>
      </w:r>
      <w:proofErr w:type="spellEnd"/>
      <w:r w:rsidRPr="00D516AE">
        <w:rPr>
          <w:szCs w:val="22"/>
          <w:lang w:eastAsia="nl-NL"/>
        </w:rPr>
        <w:t xml:space="preserve"> 60 </w:t>
      </w:r>
      <w:proofErr w:type="spellStart"/>
      <w:r w:rsidRPr="00D516AE">
        <w:rPr>
          <w:szCs w:val="22"/>
          <w:lang w:eastAsia="nl-NL"/>
        </w:rPr>
        <w:t>minūtes</w:t>
      </w:r>
      <w:proofErr w:type="spellEnd"/>
      <w:r w:rsidRPr="00D516AE">
        <w:rPr>
          <w:szCs w:val="22"/>
          <w:lang w:eastAsia="nl-NL"/>
        </w:rPr>
        <w:t xml:space="preserve"> </w:t>
      </w:r>
      <w:proofErr w:type="spellStart"/>
      <w:r w:rsidRPr="00D516AE">
        <w:rPr>
          <w:szCs w:val="22"/>
          <w:lang w:eastAsia="nl-NL"/>
        </w:rPr>
        <w:t>pēc</w:t>
      </w:r>
      <w:proofErr w:type="spellEnd"/>
      <w:r w:rsidRPr="00D516AE">
        <w:rPr>
          <w:szCs w:val="22"/>
          <w:lang w:eastAsia="nl-NL"/>
        </w:rPr>
        <w:t xml:space="preserve"> </w:t>
      </w:r>
      <w:proofErr w:type="spellStart"/>
      <w:r w:rsidRPr="00D516AE">
        <w:rPr>
          <w:szCs w:val="22"/>
          <w:lang w:eastAsia="nl-NL"/>
        </w:rPr>
        <w:t>ārstēšanas</w:t>
      </w:r>
      <w:proofErr w:type="spellEnd"/>
      <w:r w:rsidRPr="00D516AE">
        <w:rPr>
          <w:szCs w:val="22"/>
          <w:lang w:eastAsia="nl-NL"/>
        </w:rPr>
        <w:t>.</w:t>
      </w:r>
    </w:p>
    <w:p w14:paraId="7E883D25" w14:textId="77777777" w:rsidR="006C6F2E" w:rsidRPr="00D516AE" w:rsidRDefault="006C6F2E" w:rsidP="006C6F2E">
      <w:pPr>
        <w:tabs>
          <w:tab w:val="clear" w:pos="567"/>
        </w:tabs>
        <w:kinsoku w:val="0"/>
        <w:overflowPunct w:val="0"/>
        <w:autoSpaceDE w:val="0"/>
        <w:autoSpaceDN w:val="0"/>
        <w:adjustRightInd w:val="0"/>
        <w:spacing w:line="252" w:lineRule="exact"/>
        <w:ind w:left="1"/>
        <w:rPr>
          <w:szCs w:val="22"/>
          <w:lang w:eastAsia="nl-NL"/>
        </w:rPr>
      </w:pPr>
      <w:r w:rsidRPr="00D516AE">
        <w:rPr>
          <w:szCs w:val="22"/>
          <w:vertAlign w:val="superscript"/>
          <w:lang w:eastAsia="nl-NL"/>
        </w:rPr>
        <w:lastRenderedPageBreak/>
        <w:t>4</w:t>
      </w:r>
      <w:r w:rsidRPr="00D516AE">
        <w:rPr>
          <w:szCs w:val="22"/>
          <w:lang w:eastAsia="nl-NL"/>
        </w:rPr>
        <w:t xml:space="preserve"> </w:t>
      </w:r>
      <w:proofErr w:type="spellStart"/>
      <w:r w:rsidRPr="00D516AE">
        <w:rPr>
          <w:szCs w:val="22"/>
          <w:lang w:eastAsia="nl-NL"/>
        </w:rPr>
        <w:t>Daļējs</w:t>
      </w:r>
      <w:proofErr w:type="spellEnd"/>
      <w:r w:rsidRPr="00D516AE">
        <w:rPr>
          <w:szCs w:val="22"/>
          <w:lang w:eastAsia="nl-NL"/>
        </w:rPr>
        <w:t xml:space="preserve"> </w:t>
      </w:r>
      <w:proofErr w:type="spellStart"/>
      <w:r w:rsidRPr="00D516AE">
        <w:rPr>
          <w:szCs w:val="22"/>
          <w:lang w:eastAsia="nl-NL"/>
        </w:rPr>
        <w:t>dzimumlocekļa</w:t>
      </w:r>
      <w:proofErr w:type="spellEnd"/>
      <w:r w:rsidRPr="00D516AE">
        <w:rPr>
          <w:szCs w:val="22"/>
          <w:lang w:eastAsia="nl-NL"/>
        </w:rPr>
        <w:t xml:space="preserve"> </w:t>
      </w:r>
      <w:proofErr w:type="spellStart"/>
      <w:r w:rsidRPr="00D516AE">
        <w:rPr>
          <w:szCs w:val="22"/>
          <w:lang w:eastAsia="nl-NL"/>
        </w:rPr>
        <w:t>prolapss</w:t>
      </w:r>
      <w:proofErr w:type="spellEnd"/>
      <w:r w:rsidRPr="00D516AE">
        <w:rPr>
          <w:szCs w:val="22"/>
          <w:lang w:eastAsia="nl-NL"/>
        </w:rPr>
        <w:t xml:space="preserve"> var </w:t>
      </w:r>
      <w:proofErr w:type="spellStart"/>
      <w:r w:rsidRPr="00D516AE">
        <w:rPr>
          <w:szCs w:val="22"/>
          <w:lang w:eastAsia="nl-NL"/>
        </w:rPr>
        <w:t>rasties</w:t>
      </w:r>
      <w:proofErr w:type="spellEnd"/>
      <w:r w:rsidRPr="00D516AE">
        <w:rPr>
          <w:szCs w:val="22"/>
          <w:lang w:eastAsia="nl-NL"/>
        </w:rPr>
        <w:t xml:space="preserve"> </w:t>
      </w:r>
      <w:proofErr w:type="spellStart"/>
      <w:r w:rsidRPr="00D516AE">
        <w:rPr>
          <w:szCs w:val="22"/>
          <w:lang w:eastAsia="nl-NL"/>
        </w:rPr>
        <w:t>ērzeļiem</w:t>
      </w:r>
      <w:proofErr w:type="spellEnd"/>
      <w:r w:rsidRPr="00D516AE">
        <w:rPr>
          <w:szCs w:val="22"/>
          <w:lang w:eastAsia="nl-NL"/>
        </w:rPr>
        <w:t xml:space="preserve"> un </w:t>
      </w:r>
      <w:proofErr w:type="spellStart"/>
      <w:r w:rsidRPr="00D516AE">
        <w:rPr>
          <w:szCs w:val="22"/>
          <w:lang w:eastAsia="nl-NL"/>
        </w:rPr>
        <w:t>kastrētiem</w:t>
      </w:r>
      <w:proofErr w:type="spellEnd"/>
      <w:r w:rsidRPr="00D516AE">
        <w:rPr>
          <w:szCs w:val="22"/>
          <w:lang w:eastAsia="nl-NL"/>
        </w:rPr>
        <w:t xml:space="preserve"> </w:t>
      </w:r>
      <w:proofErr w:type="spellStart"/>
      <w:r w:rsidRPr="00D516AE">
        <w:rPr>
          <w:szCs w:val="22"/>
          <w:lang w:eastAsia="nl-NL"/>
        </w:rPr>
        <w:t>zirgiem</w:t>
      </w:r>
      <w:proofErr w:type="spellEnd"/>
      <w:r w:rsidRPr="00D516AE">
        <w:rPr>
          <w:szCs w:val="22"/>
          <w:lang w:eastAsia="nl-NL"/>
        </w:rPr>
        <w:t>.</w:t>
      </w:r>
    </w:p>
    <w:p w14:paraId="4B9EB4B8" w14:textId="77777777" w:rsidR="006C6F2E" w:rsidRPr="00D516AE" w:rsidRDefault="006C6F2E" w:rsidP="006C6F2E">
      <w:pPr>
        <w:tabs>
          <w:tab w:val="clear" w:pos="567"/>
        </w:tabs>
        <w:kinsoku w:val="0"/>
        <w:overflowPunct w:val="0"/>
        <w:autoSpaceDE w:val="0"/>
        <w:autoSpaceDN w:val="0"/>
        <w:adjustRightInd w:val="0"/>
        <w:spacing w:before="1" w:line="240" w:lineRule="auto"/>
        <w:ind w:left="1"/>
        <w:rPr>
          <w:szCs w:val="22"/>
          <w:lang w:eastAsia="nl-NL"/>
        </w:rPr>
      </w:pPr>
      <w:r w:rsidRPr="00D516AE">
        <w:rPr>
          <w:szCs w:val="22"/>
          <w:vertAlign w:val="superscript"/>
          <w:lang w:eastAsia="nl-NL"/>
        </w:rPr>
        <w:t>5,6</w:t>
      </w:r>
      <w:r w:rsidRPr="00D516AE">
        <w:rPr>
          <w:spacing w:val="-6"/>
          <w:szCs w:val="22"/>
          <w:lang w:eastAsia="nl-NL"/>
        </w:rPr>
        <w:t xml:space="preserve"> </w:t>
      </w:r>
      <w:r w:rsidRPr="00D516AE">
        <w:rPr>
          <w:szCs w:val="22"/>
          <w:lang w:eastAsia="nl-NL"/>
        </w:rPr>
        <w:t>Var</w:t>
      </w:r>
      <w:r w:rsidRPr="00D516AE">
        <w:rPr>
          <w:spacing w:val="-3"/>
          <w:szCs w:val="22"/>
          <w:lang w:eastAsia="nl-NL"/>
        </w:rPr>
        <w:t xml:space="preserve"> </w:t>
      </w:r>
      <w:proofErr w:type="spellStart"/>
      <w:r w:rsidRPr="00D516AE">
        <w:rPr>
          <w:szCs w:val="22"/>
          <w:lang w:eastAsia="nl-NL"/>
        </w:rPr>
        <w:t>novērot</w:t>
      </w:r>
      <w:proofErr w:type="spellEnd"/>
      <w:r w:rsidRPr="00D516AE">
        <w:rPr>
          <w:spacing w:val="-3"/>
          <w:szCs w:val="22"/>
          <w:lang w:eastAsia="nl-NL"/>
        </w:rPr>
        <w:t xml:space="preserve"> </w:t>
      </w:r>
      <w:proofErr w:type="spellStart"/>
      <w:r w:rsidRPr="00D516AE">
        <w:rPr>
          <w:szCs w:val="22"/>
          <w:lang w:eastAsia="nl-NL"/>
        </w:rPr>
        <w:t>gļotu</w:t>
      </w:r>
      <w:proofErr w:type="spellEnd"/>
      <w:r w:rsidRPr="00D516AE">
        <w:rPr>
          <w:spacing w:val="-4"/>
          <w:szCs w:val="22"/>
          <w:lang w:eastAsia="nl-NL"/>
        </w:rPr>
        <w:t xml:space="preserve"> </w:t>
      </w:r>
      <w:proofErr w:type="spellStart"/>
      <w:r w:rsidRPr="00D516AE">
        <w:rPr>
          <w:szCs w:val="22"/>
          <w:lang w:eastAsia="nl-NL"/>
        </w:rPr>
        <w:t>izdalīšanos</w:t>
      </w:r>
      <w:proofErr w:type="spellEnd"/>
      <w:r w:rsidRPr="00D516AE">
        <w:rPr>
          <w:spacing w:val="-3"/>
          <w:szCs w:val="22"/>
          <w:lang w:eastAsia="nl-NL"/>
        </w:rPr>
        <w:t xml:space="preserve"> </w:t>
      </w:r>
      <w:r w:rsidRPr="00D516AE">
        <w:rPr>
          <w:szCs w:val="22"/>
          <w:lang w:eastAsia="nl-NL"/>
        </w:rPr>
        <w:t>no</w:t>
      </w:r>
      <w:r w:rsidRPr="00D516AE">
        <w:rPr>
          <w:spacing w:val="-4"/>
          <w:szCs w:val="22"/>
          <w:lang w:eastAsia="nl-NL"/>
        </w:rPr>
        <w:t xml:space="preserve"> </w:t>
      </w:r>
      <w:proofErr w:type="spellStart"/>
      <w:r w:rsidRPr="00D516AE">
        <w:rPr>
          <w:szCs w:val="22"/>
          <w:lang w:eastAsia="nl-NL"/>
        </w:rPr>
        <w:t>deguna</w:t>
      </w:r>
      <w:proofErr w:type="spellEnd"/>
      <w:r w:rsidRPr="00D516AE">
        <w:rPr>
          <w:spacing w:val="-4"/>
          <w:szCs w:val="22"/>
          <w:lang w:eastAsia="nl-NL"/>
        </w:rPr>
        <w:t xml:space="preserve"> </w:t>
      </w:r>
      <w:r w:rsidRPr="00D516AE">
        <w:rPr>
          <w:szCs w:val="22"/>
          <w:lang w:eastAsia="nl-NL"/>
        </w:rPr>
        <w:t>un</w:t>
      </w:r>
      <w:r w:rsidRPr="00D516AE">
        <w:rPr>
          <w:spacing w:val="-4"/>
          <w:szCs w:val="22"/>
          <w:lang w:eastAsia="nl-NL"/>
        </w:rPr>
        <w:t xml:space="preserve"> </w:t>
      </w:r>
      <w:proofErr w:type="spellStart"/>
      <w:r w:rsidRPr="00D516AE">
        <w:rPr>
          <w:szCs w:val="22"/>
          <w:lang w:eastAsia="nl-NL"/>
        </w:rPr>
        <w:t>galvas</w:t>
      </w:r>
      <w:proofErr w:type="spellEnd"/>
      <w:r w:rsidRPr="00D516AE">
        <w:rPr>
          <w:spacing w:val="-3"/>
          <w:szCs w:val="22"/>
          <w:lang w:eastAsia="nl-NL"/>
        </w:rPr>
        <w:t xml:space="preserve"> </w:t>
      </w:r>
      <w:r w:rsidRPr="00D516AE">
        <w:rPr>
          <w:szCs w:val="22"/>
          <w:lang w:eastAsia="nl-NL"/>
        </w:rPr>
        <w:t>un</w:t>
      </w:r>
      <w:r w:rsidRPr="00D516AE">
        <w:rPr>
          <w:spacing w:val="-4"/>
          <w:szCs w:val="22"/>
          <w:lang w:eastAsia="nl-NL"/>
        </w:rPr>
        <w:t xml:space="preserve"> </w:t>
      </w:r>
      <w:proofErr w:type="spellStart"/>
      <w:r w:rsidRPr="00D516AE">
        <w:rPr>
          <w:szCs w:val="22"/>
          <w:lang w:eastAsia="nl-NL"/>
        </w:rPr>
        <w:t>sejas</w:t>
      </w:r>
      <w:proofErr w:type="spellEnd"/>
      <w:r w:rsidRPr="00D516AE">
        <w:rPr>
          <w:spacing w:val="-3"/>
          <w:szCs w:val="22"/>
          <w:lang w:eastAsia="nl-NL"/>
        </w:rPr>
        <w:t xml:space="preserve"> </w:t>
      </w:r>
      <w:proofErr w:type="spellStart"/>
      <w:r w:rsidRPr="00D516AE">
        <w:rPr>
          <w:szCs w:val="22"/>
          <w:lang w:eastAsia="nl-NL"/>
        </w:rPr>
        <w:t>tūsku</w:t>
      </w:r>
      <w:proofErr w:type="spellEnd"/>
      <w:r w:rsidRPr="00D516AE">
        <w:rPr>
          <w:szCs w:val="22"/>
          <w:lang w:eastAsia="nl-NL"/>
        </w:rPr>
        <w:t>,</w:t>
      </w:r>
      <w:r w:rsidRPr="00D516AE">
        <w:rPr>
          <w:spacing w:val="-4"/>
          <w:szCs w:val="22"/>
          <w:lang w:eastAsia="nl-NL"/>
        </w:rPr>
        <w:t xml:space="preserve"> </w:t>
      </w:r>
      <w:r w:rsidRPr="00D516AE">
        <w:rPr>
          <w:szCs w:val="22"/>
          <w:lang w:eastAsia="nl-NL"/>
        </w:rPr>
        <w:t>jo</w:t>
      </w:r>
      <w:r w:rsidRPr="00D516AE">
        <w:rPr>
          <w:spacing w:val="-4"/>
          <w:szCs w:val="22"/>
          <w:lang w:eastAsia="nl-NL"/>
        </w:rPr>
        <w:t xml:space="preserve"> </w:t>
      </w:r>
      <w:proofErr w:type="spellStart"/>
      <w:r w:rsidRPr="00D516AE">
        <w:rPr>
          <w:szCs w:val="22"/>
          <w:lang w:eastAsia="nl-NL"/>
        </w:rPr>
        <w:t>sedācijas</w:t>
      </w:r>
      <w:proofErr w:type="spellEnd"/>
      <w:r w:rsidRPr="00D516AE">
        <w:rPr>
          <w:spacing w:val="-3"/>
          <w:szCs w:val="22"/>
          <w:lang w:eastAsia="nl-NL"/>
        </w:rPr>
        <w:t xml:space="preserve"> </w:t>
      </w:r>
      <w:proofErr w:type="spellStart"/>
      <w:r w:rsidRPr="00D516AE">
        <w:rPr>
          <w:szCs w:val="22"/>
          <w:lang w:eastAsia="nl-NL"/>
        </w:rPr>
        <w:t>laikā</w:t>
      </w:r>
      <w:proofErr w:type="spellEnd"/>
      <w:r w:rsidRPr="00D516AE">
        <w:rPr>
          <w:spacing w:val="-4"/>
          <w:szCs w:val="22"/>
          <w:lang w:eastAsia="nl-NL"/>
        </w:rPr>
        <w:t xml:space="preserve"> </w:t>
      </w:r>
      <w:proofErr w:type="spellStart"/>
      <w:r w:rsidRPr="00D516AE">
        <w:rPr>
          <w:szCs w:val="22"/>
          <w:lang w:eastAsia="nl-NL"/>
        </w:rPr>
        <w:t>galva</w:t>
      </w:r>
      <w:proofErr w:type="spellEnd"/>
      <w:r w:rsidRPr="00D516AE">
        <w:rPr>
          <w:spacing w:val="-4"/>
          <w:szCs w:val="22"/>
          <w:lang w:eastAsia="nl-NL"/>
        </w:rPr>
        <w:t xml:space="preserve"> </w:t>
      </w:r>
      <w:proofErr w:type="spellStart"/>
      <w:r w:rsidRPr="00D516AE">
        <w:rPr>
          <w:szCs w:val="22"/>
          <w:lang w:eastAsia="nl-NL"/>
        </w:rPr>
        <w:t>nepārtraukti</w:t>
      </w:r>
      <w:proofErr w:type="spellEnd"/>
      <w:r w:rsidRPr="00D516AE">
        <w:rPr>
          <w:szCs w:val="22"/>
          <w:lang w:eastAsia="nl-NL"/>
        </w:rPr>
        <w:t xml:space="preserve"> </w:t>
      </w:r>
      <w:proofErr w:type="spellStart"/>
      <w:r w:rsidRPr="00D516AE">
        <w:rPr>
          <w:szCs w:val="22"/>
          <w:lang w:eastAsia="nl-NL"/>
        </w:rPr>
        <w:t>nolaižas</w:t>
      </w:r>
      <w:proofErr w:type="spellEnd"/>
      <w:r w:rsidRPr="00D516AE">
        <w:rPr>
          <w:szCs w:val="22"/>
          <w:lang w:eastAsia="nl-NL"/>
        </w:rPr>
        <w:t>.</w:t>
      </w:r>
    </w:p>
    <w:p w14:paraId="2287CF7C" w14:textId="77777777" w:rsidR="006C6F2E" w:rsidRPr="006C6F2E" w:rsidRDefault="006C6F2E" w:rsidP="006C6F2E">
      <w:pPr>
        <w:tabs>
          <w:tab w:val="clear" w:pos="567"/>
        </w:tabs>
        <w:kinsoku w:val="0"/>
        <w:overflowPunct w:val="0"/>
        <w:autoSpaceDE w:val="0"/>
        <w:autoSpaceDN w:val="0"/>
        <w:adjustRightInd w:val="0"/>
        <w:spacing w:line="251" w:lineRule="exact"/>
        <w:ind w:left="1"/>
        <w:rPr>
          <w:szCs w:val="22"/>
          <w:lang w:val="nl-NL" w:eastAsia="nl-NL"/>
        </w:rPr>
      </w:pPr>
      <w:r w:rsidRPr="006C6F2E">
        <w:rPr>
          <w:szCs w:val="22"/>
          <w:vertAlign w:val="superscript"/>
          <w:lang w:val="nl-NL" w:eastAsia="nl-NL"/>
        </w:rPr>
        <w:t>7</w:t>
      </w:r>
      <w:r w:rsidRPr="006C6F2E">
        <w:rPr>
          <w:szCs w:val="22"/>
          <w:lang w:val="nl-NL" w:eastAsia="nl-NL"/>
        </w:rPr>
        <w:t xml:space="preserve"> Šīs klases vielas kavē zarnu kustīgumu.</w:t>
      </w:r>
    </w:p>
    <w:p w14:paraId="228A314D" w14:textId="77777777" w:rsidR="00262FB2" w:rsidRPr="00EB7F9B" w:rsidRDefault="00262FB2" w:rsidP="0061539D">
      <w:pPr>
        <w:keepNext/>
        <w:tabs>
          <w:tab w:val="clear" w:pos="567"/>
        </w:tabs>
        <w:spacing w:line="240" w:lineRule="auto"/>
        <w:rPr>
          <w:szCs w:val="22"/>
          <w:lang w:val="es-ES"/>
        </w:rPr>
      </w:pPr>
    </w:p>
    <w:p w14:paraId="2EE4558A" w14:textId="201B77F3" w:rsidR="000E21A1" w:rsidRPr="002D0F29" w:rsidRDefault="000E21A1" w:rsidP="000E21A1">
      <w:pPr>
        <w:spacing w:after="120"/>
        <w:rPr>
          <w:lang w:val="lv-LV"/>
        </w:rPr>
      </w:pPr>
      <w:r w:rsidRPr="009B1A71">
        <w:rPr>
          <w:lang w:val="lv-LV" w:bidi="lv-LV"/>
        </w:rPr>
        <w:t xml:space="preserve">Ir ziņots par gadījumiem, kad vieglas blakusparādības izzūd bez ārstēšanas. </w:t>
      </w:r>
      <w:r w:rsidR="006C6F2E" w:rsidRPr="00D516AE">
        <w:rPr>
          <w:lang w:val="lv-LV" w:bidi="lv-LV"/>
        </w:rPr>
        <w:t xml:space="preserve">Blakusparādības </w:t>
      </w:r>
      <w:r w:rsidRPr="009B1A71">
        <w:rPr>
          <w:lang w:val="lv-LV" w:bidi="lv-LV"/>
        </w:rPr>
        <w:t>jāārstē simptomātiski.</w:t>
      </w:r>
    </w:p>
    <w:p w14:paraId="4ED95D14" w14:textId="4436346C" w:rsidR="00C114FF" w:rsidRPr="002D0F29" w:rsidRDefault="000E21A1" w:rsidP="007F2602">
      <w:pPr>
        <w:spacing w:after="120"/>
        <w:rPr>
          <w:szCs w:val="22"/>
          <w:lang w:val="lv-LV"/>
        </w:rPr>
      </w:pPr>
      <w:r w:rsidRPr="009B1A71">
        <w:rPr>
          <w:lang w:val="lv-LV" w:bidi="lv-LV"/>
        </w:rPr>
        <w:t xml:space="preserve">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w:t>
      </w:r>
      <w:r w:rsidR="00D01DBF">
        <w:rPr>
          <w:lang w:val="lv-LV" w:bidi="lv-LV"/>
        </w:rPr>
        <w:t>A</w:t>
      </w:r>
      <w:r w:rsidRPr="009B1A71">
        <w:rPr>
          <w:lang w:val="lv-LV" w:bidi="lv-LV"/>
        </w:rPr>
        <w:t>ttiecīgo kontaktinformāciju skat</w:t>
      </w:r>
      <w:r w:rsidR="00D01DBF">
        <w:rPr>
          <w:lang w:val="lv-LV" w:bidi="lv-LV"/>
        </w:rPr>
        <w:t>ī</w:t>
      </w:r>
      <w:r w:rsidRPr="009B1A71">
        <w:rPr>
          <w:lang w:val="lv-LV" w:bidi="lv-LV"/>
        </w:rPr>
        <w:t>t lietošanas instrukcij</w:t>
      </w:r>
      <w:r w:rsidR="00D01DBF">
        <w:rPr>
          <w:lang w:val="lv-LV" w:bidi="lv-LV"/>
        </w:rPr>
        <w:t>ā</w:t>
      </w:r>
      <w:r w:rsidRPr="009B1A71">
        <w:rPr>
          <w:lang w:val="lv-LV" w:bidi="lv-LV"/>
        </w:rPr>
        <w:t xml:space="preserve">. </w:t>
      </w:r>
      <w:r w:rsidR="002719B9">
        <w:rPr>
          <w:b/>
          <w:szCs w:val="22"/>
          <w:lang w:val="lv-LV" w:bidi="lv-LV"/>
        </w:rPr>
        <w:br/>
      </w:r>
      <w:r w:rsidR="002719B9">
        <w:rPr>
          <w:b/>
          <w:szCs w:val="22"/>
          <w:lang w:val="lv-LV" w:bidi="lv-LV"/>
        </w:rPr>
        <w:br/>
      </w:r>
      <w:r w:rsidR="00247A48" w:rsidRPr="006414D3">
        <w:rPr>
          <w:b/>
          <w:szCs w:val="22"/>
          <w:lang w:val="lv-LV" w:bidi="lv-LV"/>
        </w:rPr>
        <w:t>3.7.</w:t>
      </w:r>
      <w:r w:rsidR="00247A48" w:rsidRPr="006414D3">
        <w:rPr>
          <w:b/>
          <w:szCs w:val="22"/>
          <w:lang w:val="lv-LV" w:bidi="lv-LV"/>
        </w:rPr>
        <w:tab/>
        <w:t>Lietošana grūsnības, laktācijas vai dēšanas laikā</w:t>
      </w:r>
    </w:p>
    <w:p w14:paraId="5B9FA748" w14:textId="3D8186C7" w:rsidR="00450933" w:rsidRPr="002D0F29" w:rsidRDefault="00EE0AA8" w:rsidP="00450933">
      <w:pPr>
        <w:keepNext/>
        <w:tabs>
          <w:tab w:val="clear" w:pos="567"/>
        </w:tabs>
        <w:spacing w:line="240" w:lineRule="auto"/>
        <w:rPr>
          <w:szCs w:val="22"/>
          <w:lang w:val="lv-LV"/>
        </w:rPr>
      </w:pPr>
      <w:r w:rsidRPr="00474C50">
        <w:rPr>
          <w:szCs w:val="22"/>
          <w:u w:val="single"/>
          <w:lang w:val="lv-LV" w:bidi="lv-LV"/>
        </w:rPr>
        <w:t>Grū</w:t>
      </w:r>
      <w:r>
        <w:rPr>
          <w:szCs w:val="22"/>
          <w:u w:val="single"/>
          <w:lang w:val="lv-LV" w:bidi="lv-LV"/>
        </w:rPr>
        <w:t>sn</w:t>
      </w:r>
      <w:r w:rsidRPr="00474C50">
        <w:rPr>
          <w:szCs w:val="22"/>
          <w:u w:val="single"/>
          <w:lang w:val="lv-LV" w:bidi="lv-LV"/>
        </w:rPr>
        <w:t>ība</w:t>
      </w:r>
      <w:r w:rsidR="00450933" w:rsidRPr="00474C50">
        <w:rPr>
          <w:szCs w:val="22"/>
          <w:u w:val="single"/>
          <w:lang w:val="lv-LV" w:bidi="lv-LV"/>
        </w:rPr>
        <w:t>:</w:t>
      </w:r>
      <w:r w:rsidR="00450933" w:rsidRPr="00474C50">
        <w:rPr>
          <w:szCs w:val="22"/>
          <w:lang w:val="lv-LV" w:bidi="lv-LV"/>
        </w:rPr>
        <w:t xml:space="preserve"> </w:t>
      </w:r>
    </w:p>
    <w:p w14:paraId="708C444D" w14:textId="77777777" w:rsidR="00FA5132" w:rsidRPr="00D516AE" w:rsidRDefault="00FA5132" w:rsidP="00FA5132">
      <w:pPr>
        <w:keepNext/>
        <w:tabs>
          <w:tab w:val="clear" w:pos="567"/>
        </w:tabs>
        <w:spacing w:line="240" w:lineRule="auto"/>
        <w:rPr>
          <w:szCs w:val="22"/>
          <w:lang w:val="lv-LV" w:bidi="lv-LV"/>
        </w:rPr>
      </w:pPr>
      <w:r w:rsidRPr="00D516AE">
        <w:rPr>
          <w:szCs w:val="22"/>
          <w:lang w:val="lv-LV" w:bidi="lv-LV"/>
        </w:rPr>
        <w:t xml:space="preserve">Nelietot grūsnības pēdējā trimestrī, jo detomidīns var izraisīt dzemdes kontrakcijas un augļa asinsspiediena pazemināšanos. </w:t>
      </w:r>
    </w:p>
    <w:p w14:paraId="78A64AEE" w14:textId="77777777" w:rsidR="00FA5132" w:rsidRPr="00D516AE" w:rsidRDefault="00FA5132" w:rsidP="00FA5132">
      <w:pPr>
        <w:keepNext/>
        <w:tabs>
          <w:tab w:val="clear" w:pos="567"/>
        </w:tabs>
        <w:spacing w:line="240" w:lineRule="auto"/>
        <w:rPr>
          <w:szCs w:val="22"/>
          <w:lang w:val="lv-LV" w:bidi="lv-LV"/>
        </w:rPr>
      </w:pPr>
    </w:p>
    <w:p w14:paraId="50252F6A" w14:textId="77777777" w:rsidR="00FA5132" w:rsidRDefault="00FA5132" w:rsidP="00FA5132">
      <w:pPr>
        <w:keepNext/>
        <w:tabs>
          <w:tab w:val="clear" w:pos="567"/>
        </w:tabs>
        <w:spacing w:line="240" w:lineRule="auto"/>
        <w:rPr>
          <w:szCs w:val="22"/>
          <w:lang w:val="lv-LV" w:bidi="lv-LV"/>
        </w:rPr>
      </w:pPr>
      <w:r w:rsidRPr="00D516AE">
        <w:rPr>
          <w:szCs w:val="22"/>
          <w:lang w:val="lv-LV" w:bidi="lv-LV"/>
        </w:rPr>
        <w:t xml:space="preserve">Citos grūsnības trimestros lietot tikai pēc ārstējošā veterinārārsta ieguvuma un riska attiecības izvērtēšanas. </w:t>
      </w:r>
    </w:p>
    <w:p w14:paraId="05D5F3CA" w14:textId="77777777" w:rsidR="00FA5132" w:rsidRPr="00D516AE" w:rsidRDefault="00FA5132" w:rsidP="00FA5132">
      <w:pPr>
        <w:keepNext/>
        <w:tabs>
          <w:tab w:val="clear" w:pos="567"/>
        </w:tabs>
        <w:spacing w:line="240" w:lineRule="auto"/>
        <w:rPr>
          <w:szCs w:val="22"/>
          <w:lang w:val="lv-LV" w:bidi="lv-LV"/>
        </w:rPr>
      </w:pPr>
    </w:p>
    <w:p w14:paraId="46587BAF" w14:textId="6E19C8FC" w:rsidR="00FA5132" w:rsidRPr="002D0F29" w:rsidRDefault="00FA5132" w:rsidP="00FA5132">
      <w:pPr>
        <w:tabs>
          <w:tab w:val="clear" w:pos="567"/>
        </w:tabs>
        <w:spacing w:line="240" w:lineRule="auto"/>
        <w:rPr>
          <w:szCs w:val="22"/>
          <w:lang w:val="lv-LV"/>
        </w:rPr>
      </w:pPr>
      <w:r w:rsidRPr="00D516AE">
        <w:rPr>
          <w:szCs w:val="22"/>
          <w:lang w:val="lv-LV" w:bidi="lv-LV"/>
        </w:rPr>
        <w:t xml:space="preserve">Laboratoriskajos pētījumos žurkām un trušiem netika konstatēta teratogēna, fetotoksiska vai maternotoksiska iedarbība. </w:t>
      </w:r>
    </w:p>
    <w:p w14:paraId="55080D37" w14:textId="77777777" w:rsidR="00450933" w:rsidRPr="002D0F29" w:rsidRDefault="00450933" w:rsidP="00450933">
      <w:pPr>
        <w:tabs>
          <w:tab w:val="clear" w:pos="567"/>
        </w:tabs>
        <w:spacing w:line="240" w:lineRule="auto"/>
        <w:rPr>
          <w:szCs w:val="22"/>
          <w:lang w:val="lv-LV"/>
        </w:rPr>
      </w:pPr>
    </w:p>
    <w:p w14:paraId="30EFE4C0" w14:textId="49E2F157" w:rsidR="00450933" w:rsidRPr="002D0F29" w:rsidRDefault="00EE0AA8" w:rsidP="00450933">
      <w:pPr>
        <w:keepNext/>
        <w:tabs>
          <w:tab w:val="clear" w:pos="567"/>
        </w:tabs>
        <w:spacing w:line="240" w:lineRule="auto"/>
        <w:rPr>
          <w:szCs w:val="22"/>
          <w:lang w:val="lv-LV"/>
        </w:rPr>
      </w:pPr>
      <w:r>
        <w:rPr>
          <w:szCs w:val="22"/>
          <w:u w:val="single"/>
          <w:lang w:val="lv-LV" w:bidi="lv-LV"/>
        </w:rPr>
        <w:t>Laktācija</w:t>
      </w:r>
      <w:r w:rsidR="00450933" w:rsidRPr="00474C50">
        <w:rPr>
          <w:szCs w:val="22"/>
          <w:u w:val="single"/>
          <w:lang w:val="lv-LV" w:bidi="lv-LV"/>
        </w:rPr>
        <w:t>:</w:t>
      </w:r>
    </w:p>
    <w:p w14:paraId="2C922F1A" w14:textId="60C9C71F" w:rsidR="00FA5132" w:rsidRPr="002D0F29" w:rsidRDefault="00FA5132" w:rsidP="00450933">
      <w:pPr>
        <w:tabs>
          <w:tab w:val="clear" w:pos="567"/>
        </w:tabs>
        <w:spacing w:line="240" w:lineRule="auto"/>
        <w:rPr>
          <w:szCs w:val="22"/>
          <w:lang w:val="lv-LV"/>
        </w:rPr>
      </w:pPr>
      <w:r w:rsidRPr="00D516AE">
        <w:rPr>
          <w:szCs w:val="22"/>
          <w:lang w:val="lv-LV" w:bidi="lv-LV"/>
        </w:rPr>
        <w:t xml:space="preserve">Neliels detomidīna daudzums izdalās pienā. Lietot tikai pēc ārstējošā veterinārārsta ieguvuma un riska attiecības izvērtēšanas. </w:t>
      </w:r>
    </w:p>
    <w:p w14:paraId="4B2292AC" w14:textId="77777777" w:rsidR="00450933" w:rsidRPr="002D0F29" w:rsidRDefault="00450933" w:rsidP="00450933">
      <w:pPr>
        <w:tabs>
          <w:tab w:val="clear" w:pos="567"/>
        </w:tabs>
        <w:spacing w:line="240" w:lineRule="auto"/>
        <w:rPr>
          <w:szCs w:val="22"/>
          <w:lang w:val="lv-LV"/>
        </w:rPr>
      </w:pPr>
    </w:p>
    <w:p w14:paraId="0861B5B7" w14:textId="77777777" w:rsidR="00450933" w:rsidRPr="002D0F29" w:rsidRDefault="00450933" w:rsidP="00450933">
      <w:pPr>
        <w:keepNext/>
        <w:tabs>
          <w:tab w:val="clear" w:pos="567"/>
        </w:tabs>
        <w:spacing w:line="240" w:lineRule="auto"/>
        <w:rPr>
          <w:szCs w:val="22"/>
          <w:lang w:val="lv-LV"/>
        </w:rPr>
      </w:pPr>
      <w:r w:rsidRPr="00474C50">
        <w:rPr>
          <w:szCs w:val="22"/>
          <w:u w:val="single"/>
          <w:lang w:val="lv-LV" w:bidi="lv-LV"/>
        </w:rPr>
        <w:t>Auglība:</w:t>
      </w:r>
    </w:p>
    <w:p w14:paraId="4C41431C" w14:textId="21BC08C1" w:rsidR="00FA5132" w:rsidRPr="00FA5132" w:rsidRDefault="00FA5132" w:rsidP="00450933">
      <w:pPr>
        <w:tabs>
          <w:tab w:val="clear" w:pos="567"/>
        </w:tabs>
        <w:spacing w:line="240" w:lineRule="auto"/>
        <w:rPr>
          <w:szCs w:val="22"/>
          <w:lang w:val="lv-LV"/>
        </w:rPr>
      </w:pPr>
      <w:r w:rsidRPr="00D516AE">
        <w:rPr>
          <w:szCs w:val="22"/>
          <w:lang w:val="lv-LV"/>
        </w:rPr>
        <w:t>Šo veterināro zāļu drošums vaislas zirgiem nav pētīts. Lietot tikai pēc ārstējošā veterinārārsta ieguvuma un riska attiecības izvērtēšanas.</w:t>
      </w:r>
    </w:p>
    <w:p w14:paraId="76CACB7C" w14:textId="77777777" w:rsidR="00C114FF" w:rsidRPr="002D0F29" w:rsidRDefault="00C114FF" w:rsidP="00A9226B">
      <w:pPr>
        <w:tabs>
          <w:tab w:val="clear" w:pos="567"/>
        </w:tabs>
        <w:spacing w:line="240" w:lineRule="auto"/>
        <w:rPr>
          <w:szCs w:val="22"/>
          <w:lang w:val="lv-LV"/>
        </w:rPr>
      </w:pPr>
    </w:p>
    <w:p w14:paraId="5CED5B4A" w14:textId="6C1BBCA1" w:rsidR="00C114FF" w:rsidRPr="002D0F29" w:rsidRDefault="00247A48" w:rsidP="0061539D">
      <w:pPr>
        <w:keepNext/>
        <w:tabs>
          <w:tab w:val="clear" w:pos="567"/>
          <w:tab w:val="left" w:pos="0"/>
        </w:tabs>
        <w:spacing w:line="240" w:lineRule="auto"/>
        <w:ind w:left="567" w:hanging="567"/>
        <w:rPr>
          <w:szCs w:val="22"/>
          <w:lang w:val="lv-LV"/>
        </w:rPr>
      </w:pPr>
      <w:r w:rsidRPr="006414D3">
        <w:rPr>
          <w:b/>
          <w:szCs w:val="22"/>
          <w:lang w:val="lv-LV" w:bidi="lv-LV"/>
        </w:rPr>
        <w:t>3.8.</w:t>
      </w:r>
      <w:r w:rsidRPr="006414D3">
        <w:rPr>
          <w:b/>
          <w:szCs w:val="22"/>
          <w:lang w:val="lv-LV" w:bidi="lv-LV"/>
        </w:rPr>
        <w:tab/>
        <w:t>Mijiedarbība ar citām zālēm un citi mijiedarbības veidi</w:t>
      </w:r>
    </w:p>
    <w:p w14:paraId="18D420D8" w14:textId="77777777" w:rsidR="00C114FF" w:rsidRPr="002D0F29" w:rsidRDefault="00C114FF" w:rsidP="0061539D">
      <w:pPr>
        <w:keepNext/>
        <w:tabs>
          <w:tab w:val="clear" w:pos="567"/>
        </w:tabs>
        <w:spacing w:line="240" w:lineRule="auto"/>
        <w:rPr>
          <w:szCs w:val="22"/>
          <w:lang w:val="lv-LV"/>
        </w:rPr>
      </w:pPr>
    </w:p>
    <w:p w14:paraId="32452709" w14:textId="77777777" w:rsidR="00784695" w:rsidRDefault="00784695" w:rsidP="00784695">
      <w:pPr>
        <w:keepNext/>
        <w:tabs>
          <w:tab w:val="clear" w:pos="567"/>
        </w:tabs>
        <w:spacing w:line="240" w:lineRule="auto"/>
        <w:rPr>
          <w:szCs w:val="22"/>
          <w:lang w:val="lv-LV" w:bidi="lv-LV"/>
        </w:rPr>
      </w:pPr>
      <w:bookmarkStart w:id="7" w:name="_Hlk127267002"/>
      <w:r w:rsidRPr="00D516AE">
        <w:rPr>
          <w:szCs w:val="22"/>
          <w:lang w:val="lv-LV" w:bidi="lv-LV"/>
        </w:rPr>
        <w:t xml:space="preserve">Detomidīnam ir aditīva/sinerģiska iedarbība ar citiem sedatīviem līdzekļiem, anestēzijas līdzekļiem, miega līdzekļiem un pretsāpju līdzekļiem, tāpēc var būt nepieciešama atbilstoša devas pielāgošana. </w:t>
      </w:r>
    </w:p>
    <w:p w14:paraId="78E74B4F" w14:textId="77777777" w:rsidR="00784695" w:rsidRPr="00D516AE" w:rsidRDefault="00784695" w:rsidP="00784695">
      <w:pPr>
        <w:keepNext/>
        <w:tabs>
          <w:tab w:val="clear" w:pos="567"/>
        </w:tabs>
        <w:spacing w:line="240" w:lineRule="auto"/>
        <w:rPr>
          <w:szCs w:val="22"/>
          <w:lang w:val="lv-LV" w:bidi="lv-LV"/>
        </w:rPr>
      </w:pPr>
    </w:p>
    <w:p w14:paraId="21F741B7" w14:textId="77777777" w:rsidR="00784695" w:rsidRDefault="00784695" w:rsidP="00784695">
      <w:pPr>
        <w:keepNext/>
        <w:tabs>
          <w:tab w:val="clear" w:pos="567"/>
        </w:tabs>
        <w:spacing w:line="240" w:lineRule="auto"/>
        <w:rPr>
          <w:szCs w:val="22"/>
          <w:lang w:val="lv-LV" w:bidi="lv-LV"/>
        </w:rPr>
      </w:pPr>
      <w:r w:rsidRPr="00D516AE">
        <w:rPr>
          <w:szCs w:val="22"/>
          <w:lang w:val="lv-LV" w:bidi="lv-LV"/>
        </w:rPr>
        <w:t xml:space="preserve">Ja šīs veterinārās zāles lieto premedikācijai pirms vispārējās anestēzijas, šīs veterinārās zāles var aizkavēt indukcijas sākšanos. </w:t>
      </w:r>
    </w:p>
    <w:p w14:paraId="1B94FCFC" w14:textId="77777777" w:rsidR="00784695" w:rsidRPr="00D516AE" w:rsidRDefault="00784695" w:rsidP="00784695">
      <w:pPr>
        <w:keepNext/>
        <w:tabs>
          <w:tab w:val="clear" w:pos="567"/>
        </w:tabs>
        <w:spacing w:line="240" w:lineRule="auto"/>
        <w:rPr>
          <w:szCs w:val="22"/>
          <w:lang w:val="lv-LV" w:bidi="lv-LV"/>
        </w:rPr>
      </w:pPr>
    </w:p>
    <w:p w14:paraId="25A0BADC" w14:textId="77777777" w:rsidR="00784695" w:rsidRDefault="00784695" w:rsidP="00784695">
      <w:pPr>
        <w:keepNext/>
        <w:tabs>
          <w:tab w:val="clear" w:pos="567"/>
        </w:tabs>
        <w:spacing w:line="240" w:lineRule="auto"/>
        <w:rPr>
          <w:szCs w:val="22"/>
          <w:lang w:val="lv-LV" w:bidi="lv-LV"/>
        </w:rPr>
      </w:pPr>
      <w:r w:rsidRPr="00D516AE">
        <w:rPr>
          <w:szCs w:val="22"/>
          <w:lang w:val="lv-LV" w:bidi="lv-LV"/>
        </w:rPr>
        <w:t xml:space="preserve">Detomidīnu nedrīkst lietot kopā ar tādiem simpatomimētiskiem amīniem kā adrenalīns, dobutamīns un efedrīns, jo šie līdzekļi neitralizē detomidīna nomierinošo iedarbību, izņemot anestēzijas gadījumus. </w:t>
      </w:r>
    </w:p>
    <w:p w14:paraId="4A2B1FD4" w14:textId="77777777" w:rsidR="00784695" w:rsidRPr="00D516AE" w:rsidRDefault="00784695" w:rsidP="00784695">
      <w:pPr>
        <w:keepNext/>
        <w:tabs>
          <w:tab w:val="clear" w:pos="567"/>
        </w:tabs>
        <w:spacing w:line="240" w:lineRule="auto"/>
        <w:rPr>
          <w:szCs w:val="22"/>
          <w:lang w:val="lv-LV" w:bidi="lv-LV"/>
        </w:rPr>
      </w:pPr>
    </w:p>
    <w:p w14:paraId="4DE905BA" w14:textId="46920F20" w:rsidR="00784695" w:rsidRPr="002D0F29" w:rsidRDefault="00784695" w:rsidP="00784695">
      <w:pPr>
        <w:tabs>
          <w:tab w:val="clear" w:pos="567"/>
        </w:tabs>
        <w:spacing w:line="240" w:lineRule="auto"/>
        <w:rPr>
          <w:szCs w:val="22"/>
          <w:lang w:val="lv-LV"/>
        </w:rPr>
      </w:pPr>
      <w:r w:rsidRPr="00D516AE">
        <w:rPr>
          <w:szCs w:val="22"/>
          <w:lang w:val="lv-LV" w:bidi="lv-LV"/>
        </w:rPr>
        <w:t xml:space="preserve">Par intravenozi potencēto sulfonamīdu skatīt 3.3. apakšpunktā “Kontrindikācijas”. </w:t>
      </w:r>
    </w:p>
    <w:bookmarkEnd w:id="7"/>
    <w:p w14:paraId="646A1B4B" w14:textId="77777777" w:rsidR="00C90EDA" w:rsidRPr="002D0F29" w:rsidRDefault="00C90EDA" w:rsidP="00A9226B">
      <w:pPr>
        <w:tabs>
          <w:tab w:val="clear" w:pos="567"/>
        </w:tabs>
        <w:spacing w:line="240" w:lineRule="auto"/>
        <w:rPr>
          <w:szCs w:val="22"/>
          <w:lang w:val="lv-LV"/>
        </w:rPr>
      </w:pPr>
    </w:p>
    <w:p w14:paraId="55A5F598" w14:textId="77777777" w:rsidR="00C114FF" w:rsidRPr="002D0F29" w:rsidRDefault="00247A48" w:rsidP="0061539D">
      <w:pPr>
        <w:keepNext/>
        <w:tabs>
          <w:tab w:val="clear" w:pos="567"/>
          <w:tab w:val="left" w:pos="0"/>
        </w:tabs>
        <w:spacing w:line="240" w:lineRule="auto"/>
        <w:ind w:left="567" w:hanging="567"/>
        <w:rPr>
          <w:szCs w:val="22"/>
          <w:lang w:val="lv-LV"/>
        </w:rPr>
      </w:pPr>
      <w:r w:rsidRPr="006414D3">
        <w:rPr>
          <w:b/>
          <w:szCs w:val="22"/>
          <w:lang w:val="lv-LV" w:bidi="lv-LV"/>
        </w:rPr>
        <w:t>3.9.</w:t>
      </w:r>
      <w:r w:rsidRPr="006414D3">
        <w:rPr>
          <w:b/>
          <w:szCs w:val="22"/>
          <w:lang w:val="lv-LV" w:bidi="lv-LV"/>
        </w:rPr>
        <w:tab/>
        <w:t>Lietošanas veids un devas</w:t>
      </w:r>
    </w:p>
    <w:p w14:paraId="5ACBB0E4" w14:textId="77777777" w:rsidR="00145D34" w:rsidRPr="002D0F29" w:rsidRDefault="00145D34" w:rsidP="0061539D">
      <w:pPr>
        <w:keepNext/>
        <w:tabs>
          <w:tab w:val="clear" w:pos="567"/>
        </w:tabs>
        <w:spacing w:line="240" w:lineRule="auto"/>
        <w:rPr>
          <w:szCs w:val="22"/>
          <w:lang w:val="lv-LV"/>
        </w:rPr>
      </w:pPr>
    </w:p>
    <w:p w14:paraId="43AAB65D" w14:textId="2D5CA00A" w:rsidR="00105C3B" w:rsidRPr="002D0F29" w:rsidRDefault="00784695" w:rsidP="00105C3B">
      <w:pPr>
        <w:tabs>
          <w:tab w:val="clear" w:pos="567"/>
        </w:tabs>
        <w:spacing w:line="240" w:lineRule="auto"/>
        <w:rPr>
          <w:szCs w:val="22"/>
          <w:lang w:val="lv-LV"/>
        </w:rPr>
      </w:pPr>
      <w:bookmarkStart w:id="8" w:name="_Hlk77756025"/>
      <w:bookmarkStart w:id="9" w:name="_Hlk127267033"/>
      <w:r>
        <w:rPr>
          <w:szCs w:val="22"/>
          <w:lang w:val="lv-LV" w:bidi="lv-LV"/>
        </w:rPr>
        <w:t>I</w:t>
      </w:r>
      <w:r w:rsidR="00105C3B" w:rsidRPr="00105C3B">
        <w:rPr>
          <w:szCs w:val="22"/>
          <w:lang w:val="lv-LV" w:bidi="lv-LV"/>
        </w:rPr>
        <w:t>ntramuskulāra</w:t>
      </w:r>
      <w:r w:rsidR="00EE0AA8">
        <w:rPr>
          <w:szCs w:val="22"/>
          <w:lang w:val="lv-LV" w:bidi="lv-LV"/>
        </w:rPr>
        <w:t>i</w:t>
      </w:r>
      <w:r w:rsidR="00105C3B" w:rsidRPr="00105C3B">
        <w:rPr>
          <w:szCs w:val="22"/>
          <w:lang w:val="lv-LV" w:bidi="lv-LV"/>
        </w:rPr>
        <w:t xml:space="preserve"> </w:t>
      </w:r>
      <w:r w:rsidR="004A382B">
        <w:rPr>
          <w:szCs w:val="22"/>
          <w:lang w:val="lv-LV" w:bidi="lv-LV"/>
        </w:rPr>
        <w:t xml:space="preserve">vai </w:t>
      </w:r>
      <w:r w:rsidR="004A382B" w:rsidRPr="00105C3B">
        <w:rPr>
          <w:szCs w:val="22"/>
          <w:lang w:val="lv-LV" w:bidi="lv-LV"/>
        </w:rPr>
        <w:t xml:space="preserve"> </w:t>
      </w:r>
      <w:r w:rsidR="00105C3B" w:rsidRPr="00105C3B">
        <w:rPr>
          <w:szCs w:val="22"/>
          <w:lang w:val="lv-LV" w:bidi="lv-LV"/>
        </w:rPr>
        <w:t>intravenoza</w:t>
      </w:r>
      <w:r w:rsidR="00EE0AA8">
        <w:rPr>
          <w:szCs w:val="22"/>
          <w:lang w:val="lv-LV" w:bidi="lv-LV"/>
        </w:rPr>
        <w:t>i</w:t>
      </w:r>
      <w:r w:rsidR="00105C3B" w:rsidRPr="00105C3B">
        <w:rPr>
          <w:szCs w:val="22"/>
          <w:lang w:val="lv-LV" w:bidi="lv-LV"/>
        </w:rPr>
        <w:t xml:space="preserve"> lietošana</w:t>
      </w:r>
      <w:r w:rsidR="00EE0AA8">
        <w:rPr>
          <w:szCs w:val="22"/>
          <w:lang w:val="lv-LV" w:bidi="lv-LV"/>
        </w:rPr>
        <w:t>i</w:t>
      </w:r>
      <w:r w:rsidR="00105C3B" w:rsidRPr="00105C3B">
        <w:rPr>
          <w:szCs w:val="22"/>
          <w:lang w:val="lv-LV" w:bidi="lv-LV"/>
        </w:rPr>
        <w:t>.</w:t>
      </w:r>
    </w:p>
    <w:p w14:paraId="0722F677" w14:textId="77777777" w:rsidR="00105C3B" w:rsidRPr="002D0F29" w:rsidRDefault="00105C3B" w:rsidP="00105C3B">
      <w:pPr>
        <w:tabs>
          <w:tab w:val="clear" w:pos="567"/>
        </w:tabs>
        <w:spacing w:line="240" w:lineRule="auto"/>
        <w:rPr>
          <w:szCs w:val="22"/>
          <w:lang w:val="lv-LV"/>
        </w:rPr>
      </w:pPr>
    </w:p>
    <w:p w14:paraId="23C72E44" w14:textId="77777777" w:rsidR="001F0A19" w:rsidRPr="00D516AE" w:rsidRDefault="001F0A19" w:rsidP="001F0A19">
      <w:pPr>
        <w:tabs>
          <w:tab w:val="clear" w:pos="567"/>
        </w:tabs>
        <w:spacing w:line="240" w:lineRule="auto"/>
        <w:rPr>
          <w:szCs w:val="22"/>
          <w:lang w:val="lv-LV" w:bidi="lv-LV"/>
        </w:rPr>
      </w:pPr>
      <w:r w:rsidRPr="00D516AE">
        <w:rPr>
          <w:szCs w:val="22"/>
          <w:lang w:val="lv-LV" w:bidi="lv-LV"/>
        </w:rPr>
        <w:t xml:space="preserve">Ievadīt intramuskulāri vai lēnas intravenozas injekcijas veidā, lietojot detomidīna hidrohlorīdu devā 10–80 </w:t>
      </w:r>
      <w:r w:rsidRPr="001F0A19">
        <w:rPr>
          <w:szCs w:val="22"/>
          <w:lang w:val="nl-NL" w:bidi="lv-LV"/>
        </w:rPr>
        <w:t>μ</w:t>
      </w:r>
      <w:r w:rsidRPr="00D516AE">
        <w:rPr>
          <w:szCs w:val="22"/>
          <w:lang w:val="lv-LV" w:bidi="lv-LV"/>
        </w:rPr>
        <w:t xml:space="preserve">g/kg ķermeņa svara, atkarībā no nepieciešamās sedācijas un analgēzijas pakāpes un ilguma. Ātrāka iedarbība iestājas pēc intravenozas ievadīšanas. Lai nodrošinātu pareizu devu, ķermeņa svars jānosaka pēc iespējas precīzāk. </w:t>
      </w:r>
    </w:p>
    <w:p w14:paraId="029B9839" w14:textId="69FCF30A" w:rsidR="007B61A3" w:rsidRDefault="007B61A3">
      <w:pPr>
        <w:tabs>
          <w:tab w:val="clear" w:pos="567"/>
        </w:tabs>
        <w:spacing w:line="240" w:lineRule="auto"/>
        <w:rPr>
          <w:szCs w:val="22"/>
          <w:lang w:val="lv-LV" w:bidi="lv-LV"/>
        </w:rPr>
      </w:pPr>
      <w:r>
        <w:rPr>
          <w:szCs w:val="22"/>
          <w:lang w:val="lv-LV" w:bidi="lv-LV"/>
        </w:rPr>
        <w:br w:type="page"/>
      </w:r>
    </w:p>
    <w:p w14:paraId="70136FD9" w14:textId="366564F4" w:rsidR="00105C3B" w:rsidRDefault="001F0A19" w:rsidP="00105C3B">
      <w:pPr>
        <w:tabs>
          <w:tab w:val="clear" w:pos="567"/>
        </w:tabs>
        <w:spacing w:line="240" w:lineRule="auto"/>
        <w:rPr>
          <w:szCs w:val="22"/>
          <w:lang w:val="lv-LV"/>
        </w:rPr>
      </w:pPr>
      <w:r w:rsidRPr="00D516AE">
        <w:rPr>
          <w:b/>
          <w:bCs/>
          <w:szCs w:val="22"/>
          <w:lang w:val="lv-LV" w:bidi="lv-LV"/>
        </w:rPr>
        <w:lastRenderedPageBreak/>
        <w:t xml:space="preserve">Vienreizējai lietošanai (zirgiem un liellopiem) </w:t>
      </w:r>
    </w:p>
    <w:p w14:paraId="56697879" w14:textId="77777777" w:rsidR="004A382B" w:rsidRDefault="004A382B" w:rsidP="00105C3B">
      <w:pPr>
        <w:tabs>
          <w:tab w:val="clear" w:pos="567"/>
        </w:tabs>
        <w:spacing w:line="240" w:lineRule="auto"/>
        <w:rPr>
          <w:szCs w:val="22"/>
          <w:lang w:val="lv-LV"/>
        </w:rPr>
      </w:pPr>
    </w:p>
    <w:p w14:paraId="62BD5AAC" w14:textId="77777777" w:rsidR="001F0A19" w:rsidRPr="00D516AE" w:rsidRDefault="001F0A19" w:rsidP="001F0A19">
      <w:pPr>
        <w:tabs>
          <w:tab w:val="clear" w:pos="567"/>
        </w:tabs>
        <w:kinsoku w:val="0"/>
        <w:overflowPunct w:val="0"/>
        <w:autoSpaceDE w:val="0"/>
        <w:autoSpaceDN w:val="0"/>
        <w:adjustRightInd w:val="0"/>
        <w:spacing w:before="1" w:line="240" w:lineRule="auto"/>
        <w:rPr>
          <w:sz w:val="7"/>
          <w:szCs w:val="7"/>
          <w:lang w:val="lv-LV" w:eastAsia="nl-NL"/>
        </w:rPr>
      </w:pPr>
    </w:p>
    <w:tbl>
      <w:tblPr>
        <w:tblW w:w="9215" w:type="dxa"/>
        <w:tblInd w:w="-5" w:type="dxa"/>
        <w:tblLayout w:type="fixed"/>
        <w:tblCellMar>
          <w:left w:w="0" w:type="dxa"/>
          <w:right w:w="0" w:type="dxa"/>
        </w:tblCellMar>
        <w:tblLook w:val="0000" w:firstRow="0" w:lastRow="0" w:firstColumn="0" w:lastColumn="0" w:noHBand="0" w:noVBand="0"/>
      </w:tblPr>
      <w:tblGrid>
        <w:gridCol w:w="1135"/>
        <w:gridCol w:w="849"/>
        <w:gridCol w:w="2552"/>
        <w:gridCol w:w="1277"/>
        <w:gridCol w:w="3402"/>
      </w:tblGrid>
      <w:tr w:rsidR="001F0A19" w:rsidRPr="001F0A19" w14:paraId="59D2B59A" w14:textId="77777777" w:rsidTr="00D516AE">
        <w:trPr>
          <w:trHeight w:val="508"/>
        </w:trPr>
        <w:tc>
          <w:tcPr>
            <w:tcW w:w="1984" w:type="dxa"/>
            <w:gridSpan w:val="2"/>
            <w:tcBorders>
              <w:top w:val="single" w:sz="4" w:space="0" w:color="000000"/>
              <w:left w:val="single" w:sz="4" w:space="0" w:color="000000"/>
              <w:bottom w:val="single" w:sz="4" w:space="0" w:color="000000"/>
              <w:right w:val="single" w:sz="4" w:space="0" w:color="000000"/>
            </w:tcBorders>
          </w:tcPr>
          <w:p w14:paraId="154C64D5" w14:textId="77777777" w:rsidR="001F0A19" w:rsidRPr="001F0A19" w:rsidRDefault="001F0A19" w:rsidP="001F0A19">
            <w:pPr>
              <w:tabs>
                <w:tab w:val="clear" w:pos="567"/>
              </w:tabs>
              <w:kinsoku w:val="0"/>
              <w:overflowPunct w:val="0"/>
              <w:autoSpaceDE w:val="0"/>
              <w:autoSpaceDN w:val="0"/>
              <w:adjustRightInd w:val="0"/>
              <w:spacing w:line="251" w:lineRule="exact"/>
              <w:ind w:left="69"/>
              <w:rPr>
                <w:spacing w:val="-4"/>
                <w:szCs w:val="22"/>
                <w:lang w:val="nl-NL" w:eastAsia="nl-NL"/>
              </w:rPr>
            </w:pPr>
            <w:r w:rsidRPr="001F0A19">
              <w:rPr>
                <w:spacing w:val="-4"/>
                <w:szCs w:val="22"/>
                <w:lang w:val="nl-NL" w:eastAsia="nl-NL"/>
              </w:rPr>
              <w:t>Deva</w:t>
            </w:r>
          </w:p>
        </w:tc>
        <w:tc>
          <w:tcPr>
            <w:tcW w:w="2552" w:type="dxa"/>
            <w:vMerge w:val="restart"/>
            <w:tcBorders>
              <w:top w:val="single" w:sz="4" w:space="0" w:color="000000"/>
              <w:left w:val="single" w:sz="4" w:space="0" w:color="000000"/>
              <w:bottom w:val="single" w:sz="4" w:space="0" w:color="000000"/>
              <w:right w:val="single" w:sz="4" w:space="0" w:color="000000"/>
            </w:tcBorders>
          </w:tcPr>
          <w:p w14:paraId="2EC50BE2" w14:textId="77777777" w:rsidR="001F0A19" w:rsidRPr="001F0A19" w:rsidRDefault="001F0A19" w:rsidP="001F0A19">
            <w:pPr>
              <w:tabs>
                <w:tab w:val="clear" w:pos="567"/>
              </w:tabs>
              <w:kinsoku w:val="0"/>
              <w:overflowPunct w:val="0"/>
              <w:autoSpaceDE w:val="0"/>
              <w:autoSpaceDN w:val="0"/>
              <w:adjustRightInd w:val="0"/>
              <w:spacing w:line="251" w:lineRule="exact"/>
              <w:ind w:left="70"/>
              <w:rPr>
                <w:spacing w:val="-2"/>
                <w:szCs w:val="22"/>
                <w:lang w:val="nl-NL" w:eastAsia="nl-NL"/>
              </w:rPr>
            </w:pPr>
            <w:r w:rsidRPr="001F0A19">
              <w:rPr>
                <w:spacing w:val="-2"/>
                <w:szCs w:val="22"/>
                <w:lang w:val="nl-NL" w:eastAsia="nl-NL"/>
              </w:rPr>
              <w:t>Iedarbība</w:t>
            </w:r>
          </w:p>
        </w:tc>
        <w:tc>
          <w:tcPr>
            <w:tcW w:w="1277" w:type="dxa"/>
            <w:vMerge w:val="restart"/>
            <w:tcBorders>
              <w:top w:val="single" w:sz="4" w:space="0" w:color="000000"/>
              <w:left w:val="single" w:sz="4" w:space="0" w:color="000000"/>
              <w:bottom w:val="single" w:sz="4" w:space="0" w:color="000000"/>
              <w:right w:val="single" w:sz="4" w:space="0" w:color="000000"/>
            </w:tcBorders>
          </w:tcPr>
          <w:p w14:paraId="5865A209" w14:textId="77777777" w:rsidR="001F0A19" w:rsidRPr="001F0A19" w:rsidRDefault="001F0A19" w:rsidP="001F0A19">
            <w:pPr>
              <w:tabs>
                <w:tab w:val="clear" w:pos="567"/>
              </w:tabs>
              <w:kinsoku w:val="0"/>
              <w:overflowPunct w:val="0"/>
              <w:autoSpaceDE w:val="0"/>
              <w:autoSpaceDN w:val="0"/>
              <w:adjustRightInd w:val="0"/>
              <w:spacing w:line="240" w:lineRule="auto"/>
              <w:ind w:left="70"/>
              <w:rPr>
                <w:szCs w:val="22"/>
                <w:lang w:val="nl-NL" w:eastAsia="nl-NL"/>
              </w:rPr>
            </w:pPr>
            <w:r w:rsidRPr="001F0A19">
              <w:rPr>
                <w:spacing w:val="-2"/>
                <w:szCs w:val="22"/>
                <w:lang w:val="nl-NL" w:eastAsia="nl-NL"/>
              </w:rPr>
              <w:t xml:space="preserve">Iedarbības </w:t>
            </w:r>
            <w:r w:rsidRPr="001F0A19">
              <w:rPr>
                <w:szCs w:val="22"/>
                <w:lang w:val="nl-NL" w:eastAsia="nl-NL"/>
              </w:rPr>
              <w:t>ilgums</w:t>
            </w:r>
            <w:r w:rsidRPr="001F0A19">
              <w:rPr>
                <w:spacing w:val="-14"/>
                <w:szCs w:val="22"/>
                <w:lang w:val="nl-NL" w:eastAsia="nl-NL"/>
              </w:rPr>
              <w:t xml:space="preserve"> </w:t>
            </w:r>
            <w:r w:rsidRPr="001F0A19">
              <w:rPr>
                <w:szCs w:val="22"/>
                <w:lang w:val="nl-NL" w:eastAsia="nl-NL"/>
              </w:rPr>
              <w:t>(h)</w:t>
            </w:r>
          </w:p>
        </w:tc>
        <w:tc>
          <w:tcPr>
            <w:tcW w:w="3402" w:type="dxa"/>
            <w:vMerge w:val="restart"/>
            <w:tcBorders>
              <w:top w:val="single" w:sz="4" w:space="0" w:color="000000"/>
              <w:left w:val="single" w:sz="4" w:space="0" w:color="000000"/>
              <w:bottom w:val="single" w:sz="4" w:space="0" w:color="000000"/>
              <w:right w:val="single" w:sz="4" w:space="0" w:color="000000"/>
            </w:tcBorders>
          </w:tcPr>
          <w:p w14:paraId="4E06114E" w14:textId="77777777" w:rsidR="001F0A19" w:rsidRPr="001F0A19" w:rsidRDefault="001F0A19" w:rsidP="001F0A19">
            <w:pPr>
              <w:tabs>
                <w:tab w:val="clear" w:pos="567"/>
              </w:tabs>
              <w:kinsoku w:val="0"/>
              <w:overflowPunct w:val="0"/>
              <w:autoSpaceDE w:val="0"/>
              <w:autoSpaceDN w:val="0"/>
              <w:adjustRightInd w:val="0"/>
              <w:spacing w:line="251" w:lineRule="exact"/>
              <w:ind w:left="70"/>
              <w:rPr>
                <w:szCs w:val="22"/>
                <w:lang w:val="nl-NL" w:eastAsia="nl-NL"/>
              </w:rPr>
            </w:pPr>
            <w:r w:rsidRPr="001F0A19">
              <w:rPr>
                <w:szCs w:val="22"/>
                <w:lang w:val="nl-NL" w:eastAsia="nl-NL"/>
              </w:rPr>
              <w:t>Cita iedarbība</w:t>
            </w:r>
          </w:p>
        </w:tc>
      </w:tr>
      <w:tr w:rsidR="001F0A19" w:rsidRPr="001F0A19" w14:paraId="022F224B" w14:textId="77777777" w:rsidTr="00D516AE">
        <w:trPr>
          <w:trHeight w:val="432"/>
        </w:trPr>
        <w:tc>
          <w:tcPr>
            <w:tcW w:w="1135" w:type="dxa"/>
            <w:tcBorders>
              <w:top w:val="single" w:sz="4" w:space="0" w:color="000000"/>
              <w:left w:val="single" w:sz="4" w:space="0" w:color="000000"/>
              <w:bottom w:val="single" w:sz="4" w:space="0" w:color="000000"/>
              <w:right w:val="single" w:sz="4" w:space="0" w:color="000000"/>
            </w:tcBorders>
          </w:tcPr>
          <w:p w14:paraId="038DADBD" w14:textId="77777777" w:rsidR="001F0A19" w:rsidRPr="001F0A19" w:rsidRDefault="001F0A19" w:rsidP="001F0A19">
            <w:pPr>
              <w:tabs>
                <w:tab w:val="clear" w:pos="567"/>
              </w:tabs>
              <w:kinsoku w:val="0"/>
              <w:overflowPunct w:val="0"/>
              <w:autoSpaceDE w:val="0"/>
              <w:autoSpaceDN w:val="0"/>
              <w:adjustRightInd w:val="0"/>
              <w:spacing w:line="251" w:lineRule="exact"/>
              <w:ind w:left="69"/>
              <w:rPr>
                <w:szCs w:val="22"/>
                <w:lang w:val="nl-NL" w:eastAsia="nl-NL"/>
              </w:rPr>
            </w:pPr>
            <w:r w:rsidRPr="001F0A19">
              <w:rPr>
                <w:szCs w:val="22"/>
                <w:lang w:val="nl-NL" w:eastAsia="nl-NL"/>
              </w:rPr>
              <w:t>ml/100 kg</w:t>
            </w:r>
          </w:p>
        </w:tc>
        <w:tc>
          <w:tcPr>
            <w:tcW w:w="849" w:type="dxa"/>
            <w:tcBorders>
              <w:top w:val="single" w:sz="4" w:space="0" w:color="000000"/>
              <w:left w:val="single" w:sz="4" w:space="0" w:color="000000"/>
              <w:bottom w:val="single" w:sz="4" w:space="0" w:color="000000"/>
              <w:right w:val="single" w:sz="4" w:space="0" w:color="000000"/>
            </w:tcBorders>
          </w:tcPr>
          <w:p w14:paraId="6D4EE880" w14:textId="77777777" w:rsidR="001F0A19" w:rsidRPr="001F0A19" w:rsidRDefault="001F0A19" w:rsidP="001F0A19">
            <w:pPr>
              <w:tabs>
                <w:tab w:val="clear" w:pos="567"/>
              </w:tabs>
              <w:kinsoku w:val="0"/>
              <w:overflowPunct w:val="0"/>
              <w:autoSpaceDE w:val="0"/>
              <w:autoSpaceDN w:val="0"/>
              <w:adjustRightInd w:val="0"/>
              <w:spacing w:line="251" w:lineRule="exact"/>
              <w:ind w:left="69"/>
              <w:rPr>
                <w:spacing w:val="-2"/>
                <w:szCs w:val="22"/>
                <w:lang w:val="nl-NL" w:eastAsia="nl-NL"/>
              </w:rPr>
            </w:pPr>
            <w:r w:rsidRPr="001F0A19">
              <w:rPr>
                <w:spacing w:val="-2"/>
                <w:szCs w:val="22"/>
                <w:lang w:val="nl-NL" w:eastAsia="nl-NL"/>
              </w:rPr>
              <w:t>μg/kg</w:t>
            </w:r>
          </w:p>
        </w:tc>
        <w:tc>
          <w:tcPr>
            <w:tcW w:w="2552" w:type="dxa"/>
            <w:vMerge/>
            <w:tcBorders>
              <w:top w:val="nil"/>
              <w:left w:val="single" w:sz="4" w:space="0" w:color="000000"/>
              <w:bottom w:val="single" w:sz="4" w:space="0" w:color="000000"/>
              <w:right w:val="single" w:sz="4" w:space="0" w:color="000000"/>
            </w:tcBorders>
          </w:tcPr>
          <w:p w14:paraId="073A633A" w14:textId="77777777" w:rsidR="001F0A19" w:rsidRPr="001F0A19" w:rsidRDefault="001F0A19" w:rsidP="001F0A19">
            <w:pPr>
              <w:tabs>
                <w:tab w:val="clear" w:pos="567"/>
              </w:tabs>
              <w:kinsoku w:val="0"/>
              <w:overflowPunct w:val="0"/>
              <w:autoSpaceDE w:val="0"/>
              <w:autoSpaceDN w:val="0"/>
              <w:adjustRightInd w:val="0"/>
              <w:spacing w:before="1" w:line="240" w:lineRule="auto"/>
              <w:rPr>
                <w:sz w:val="2"/>
                <w:szCs w:val="2"/>
                <w:lang w:val="nl-NL" w:eastAsia="nl-NL"/>
              </w:rPr>
            </w:pPr>
          </w:p>
        </w:tc>
        <w:tc>
          <w:tcPr>
            <w:tcW w:w="1277" w:type="dxa"/>
            <w:vMerge/>
            <w:tcBorders>
              <w:top w:val="nil"/>
              <w:left w:val="single" w:sz="4" w:space="0" w:color="000000"/>
              <w:bottom w:val="single" w:sz="4" w:space="0" w:color="000000"/>
              <w:right w:val="single" w:sz="4" w:space="0" w:color="000000"/>
            </w:tcBorders>
          </w:tcPr>
          <w:p w14:paraId="65FD4AC3" w14:textId="77777777" w:rsidR="001F0A19" w:rsidRPr="001F0A19" w:rsidRDefault="001F0A19" w:rsidP="001F0A19">
            <w:pPr>
              <w:tabs>
                <w:tab w:val="clear" w:pos="567"/>
              </w:tabs>
              <w:kinsoku w:val="0"/>
              <w:overflowPunct w:val="0"/>
              <w:autoSpaceDE w:val="0"/>
              <w:autoSpaceDN w:val="0"/>
              <w:adjustRightInd w:val="0"/>
              <w:spacing w:before="1" w:line="240" w:lineRule="auto"/>
              <w:rPr>
                <w:sz w:val="2"/>
                <w:szCs w:val="2"/>
                <w:lang w:val="nl-NL" w:eastAsia="nl-NL"/>
              </w:rPr>
            </w:pPr>
          </w:p>
        </w:tc>
        <w:tc>
          <w:tcPr>
            <w:tcW w:w="3402" w:type="dxa"/>
            <w:vMerge/>
            <w:tcBorders>
              <w:top w:val="nil"/>
              <w:left w:val="single" w:sz="4" w:space="0" w:color="000000"/>
              <w:bottom w:val="single" w:sz="4" w:space="0" w:color="000000"/>
              <w:right w:val="single" w:sz="4" w:space="0" w:color="000000"/>
            </w:tcBorders>
          </w:tcPr>
          <w:p w14:paraId="4129F880" w14:textId="77777777" w:rsidR="001F0A19" w:rsidRPr="001F0A19" w:rsidRDefault="001F0A19" w:rsidP="001F0A19">
            <w:pPr>
              <w:tabs>
                <w:tab w:val="clear" w:pos="567"/>
              </w:tabs>
              <w:kinsoku w:val="0"/>
              <w:overflowPunct w:val="0"/>
              <w:autoSpaceDE w:val="0"/>
              <w:autoSpaceDN w:val="0"/>
              <w:adjustRightInd w:val="0"/>
              <w:spacing w:before="1" w:line="240" w:lineRule="auto"/>
              <w:rPr>
                <w:sz w:val="2"/>
                <w:szCs w:val="2"/>
                <w:lang w:val="nl-NL" w:eastAsia="nl-NL"/>
              </w:rPr>
            </w:pPr>
          </w:p>
        </w:tc>
      </w:tr>
      <w:tr w:rsidR="001F0A19" w:rsidRPr="001F0A19" w14:paraId="42869315" w14:textId="77777777" w:rsidTr="00D516AE">
        <w:trPr>
          <w:trHeight w:val="254"/>
        </w:trPr>
        <w:tc>
          <w:tcPr>
            <w:tcW w:w="1135" w:type="dxa"/>
            <w:tcBorders>
              <w:top w:val="single" w:sz="4" w:space="0" w:color="000000"/>
              <w:left w:val="single" w:sz="4" w:space="0" w:color="000000"/>
              <w:bottom w:val="single" w:sz="4" w:space="0" w:color="000000"/>
              <w:right w:val="single" w:sz="4" w:space="0" w:color="000000"/>
            </w:tcBorders>
          </w:tcPr>
          <w:p w14:paraId="654337EA" w14:textId="77777777" w:rsidR="001F0A19" w:rsidRPr="001F0A19" w:rsidRDefault="001F0A19" w:rsidP="001F0A19">
            <w:pPr>
              <w:tabs>
                <w:tab w:val="clear" w:pos="567"/>
              </w:tabs>
              <w:kinsoku w:val="0"/>
              <w:overflowPunct w:val="0"/>
              <w:autoSpaceDE w:val="0"/>
              <w:autoSpaceDN w:val="0"/>
              <w:adjustRightInd w:val="0"/>
              <w:spacing w:before="1" w:line="233" w:lineRule="exact"/>
              <w:ind w:left="69"/>
              <w:rPr>
                <w:spacing w:val="-2"/>
                <w:szCs w:val="22"/>
                <w:lang w:val="nl-NL" w:eastAsia="nl-NL"/>
              </w:rPr>
            </w:pPr>
            <w:r w:rsidRPr="001F0A19">
              <w:rPr>
                <w:spacing w:val="-2"/>
                <w:szCs w:val="22"/>
                <w:lang w:val="nl-NL" w:eastAsia="nl-NL"/>
              </w:rPr>
              <w:t>0,1–0,2</w:t>
            </w:r>
          </w:p>
        </w:tc>
        <w:tc>
          <w:tcPr>
            <w:tcW w:w="849" w:type="dxa"/>
            <w:tcBorders>
              <w:top w:val="single" w:sz="4" w:space="0" w:color="000000"/>
              <w:left w:val="single" w:sz="4" w:space="0" w:color="000000"/>
              <w:bottom w:val="single" w:sz="4" w:space="0" w:color="000000"/>
              <w:right w:val="single" w:sz="4" w:space="0" w:color="000000"/>
            </w:tcBorders>
          </w:tcPr>
          <w:p w14:paraId="5EC4ED57" w14:textId="77777777" w:rsidR="001F0A19" w:rsidRPr="001F0A19" w:rsidRDefault="001F0A19" w:rsidP="001F0A19">
            <w:pPr>
              <w:tabs>
                <w:tab w:val="clear" w:pos="567"/>
              </w:tabs>
              <w:kinsoku w:val="0"/>
              <w:overflowPunct w:val="0"/>
              <w:autoSpaceDE w:val="0"/>
              <w:autoSpaceDN w:val="0"/>
              <w:adjustRightInd w:val="0"/>
              <w:spacing w:before="1" w:line="233" w:lineRule="exact"/>
              <w:ind w:left="69"/>
              <w:rPr>
                <w:spacing w:val="-2"/>
                <w:szCs w:val="22"/>
                <w:lang w:val="nl-NL" w:eastAsia="nl-NL"/>
              </w:rPr>
            </w:pPr>
            <w:r w:rsidRPr="001F0A19">
              <w:rPr>
                <w:spacing w:val="-2"/>
                <w:szCs w:val="22"/>
                <w:lang w:val="nl-NL" w:eastAsia="nl-NL"/>
              </w:rPr>
              <w:t>10–20</w:t>
            </w:r>
          </w:p>
        </w:tc>
        <w:tc>
          <w:tcPr>
            <w:tcW w:w="2552" w:type="dxa"/>
            <w:tcBorders>
              <w:top w:val="single" w:sz="4" w:space="0" w:color="000000"/>
              <w:left w:val="single" w:sz="4" w:space="0" w:color="000000"/>
              <w:bottom w:val="single" w:sz="4" w:space="0" w:color="000000"/>
              <w:right w:val="single" w:sz="4" w:space="0" w:color="000000"/>
            </w:tcBorders>
          </w:tcPr>
          <w:p w14:paraId="43D21193" w14:textId="77777777" w:rsidR="001F0A19" w:rsidRPr="001F0A19" w:rsidRDefault="001F0A19" w:rsidP="001F0A19">
            <w:pPr>
              <w:tabs>
                <w:tab w:val="clear" w:pos="567"/>
              </w:tabs>
              <w:kinsoku w:val="0"/>
              <w:overflowPunct w:val="0"/>
              <w:autoSpaceDE w:val="0"/>
              <w:autoSpaceDN w:val="0"/>
              <w:adjustRightInd w:val="0"/>
              <w:spacing w:before="1" w:line="233" w:lineRule="exact"/>
              <w:ind w:left="70"/>
              <w:rPr>
                <w:spacing w:val="-2"/>
                <w:szCs w:val="22"/>
                <w:lang w:val="nl-NL" w:eastAsia="nl-NL"/>
              </w:rPr>
            </w:pPr>
            <w:r w:rsidRPr="001F0A19">
              <w:rPr>
                <w:spacing w:val="-2"/>
                <w:szCs w:val="22"/>
                <w:lang w:val="nl-NL" w:eastAsia="nl-NL"/>
              </w:rPr>
              <w:t>Sedācija</w:t>
            </w:r>
          </w:p>
        </w:tc>
        <w:tc>
          <w:tcPr>
            <w:tcW w:w="1277" w:type="dxa"/>
            <w:tcBorders>
              <w:top w:val="single" w:sz="4" w:space="0" w:color="000000"/>
              <w:left w:val="single" w:sz="4" w:space="0" w:color="000000"/>
              <w:bottom w:val="single" w:sz="4" w:space="0" w:color="000000"/>
              <w:right w:val="single" w:sz="4" w:space="0" w:color="000000"/>
            </w:tcBorders>
          </w:tcPr>
          <w:p w14:paraId="6CF90E9D" w14:textId="77777777" w:rsidR="001F0A19" w:rsidRPr="001F0A19" w:rsidRDefault="001F0A19" w:rsidP="001F0A19">
            <w:pPr>
              <w:tabs>
                <w:tab w:val="clear" w:pos="567"/>
              </w:tabs>
              <w:kinsoku w:val="0"/>
              <w:overflowPunct w:val="0"/>
              <w:autoSpaceDE w:val="0"/>
              <w:autoSpaceDN w:val="0"/>
              <w:adjustRightInd w:val="0"/>
              <w:spacing w:before="1" w:line="233" w:lineRule="exact"/>
              <w:ind w:left="70"/>
              <w:rPr>
                <w:spacing w:val="-2"/>
                <w:szCs w:val="22"/>
                <w:lang w:val="nl-NL" w:eastAsia="nl-NL"/>
              </w:rPr>
            </w:pPr>
            <w:r w:rsidRPr="001F0A19">
              <w:rPr>
                <w:spacing w:val="-2"/>
                <w:szCs w:val="22"/>
                <w:lang w:val="nl-NL" w:eastAsia="nl-NL"/>
              </w:rPr>
              <w:t>0,5–1</w:t>
            </w:r>
          </w:p>
        </w:tc>
        <w:tc>
          <w:tcPr>
            <w:tcW w:w="3402" w:type="dxa"/>
            <w:tcBorders>
              <w:top w:val="single" w:sz="4" w:space="0" w:color="000000"/>
              <w:left w:val="single" w:sz="4" w:space="0" w:color="000000"/>
              <w:bottom w:val="single" w:sz="4" w:space="0" w:color="000000"/>
              <w:right w:val="single" w:sz="4" w:space="0" w:color="000000"/>
            </w:tcBorders>
          </w:tcPr>
          <w:p w14:paraId="29B2918D" w14:textId="77777777" w:rsidR="001F0A19" w:rsidRPr="001F0A19" w:rsidRDefault="001F0A19" w:rsidP="001F0A19">
            <w:pPr>
              <w:tabs>
                <w:tab w:val="clear" w:pos="567"/>
              </w:tabs>
              <w:kinsoku w:val="0"/>
              <w:overflowPunct w:val="0"/>
              <w:autoSpaceDE w:val="0"/>
              <w:autoSpaceDN w:val="0"/>
              <w:adjustRightInd w:val="0"/>
              <w:spacing w:line="240" w:lineRule="auto"/>
              <w:rPr>
                <w:sz w:val="18"/>
                <w:szCs w:val="18"/>
                <w:lang w:val="nl-NL" w:eastAsia="nl-NL"/>
              </w:rPr>
            </w:pPr>
          </w:p>
        </w:tc>
      </w:tr>
      <w:tr w:rsidR="001F0A19" w:rsidRPr="001F0A19" w14:paraId="0527266F" w14:textId="77777777" w:rsidTr="00D516AE">
        <w:trPr>
          <w:trHeight w:val="253"/>
        </w:trPr>
        <w:tc>
          <w:tcPr>
            <w:tcW w:w="1135" w:type="dxa"/>
            <w:tcBorders>
              <w:top w:val="single" w:sz="4" w:space="0" w:color="000000"/>
              <w:left w:val="single" w:sz="4" w:space="0" w:color="000000"/>
              <w:bottom w:val="single" w:sz="4" w:space="0" w:color="000000"/>
              <w:right w:val="single" w:sz="4" w:space="0" w:color="000000"/>
            </w:tcBorders>
          </w:tcPr>
          <w:p w14:paraId="3FC563B2" w14:textId="77777777" w:rsidR="001F0A19" w:rsidRPr="001F0A19" w:rsidRDefault="001F0A19" w:rsidP="001F0A19">
            <w:pPr>
              <w:tabs>
                <w:tab w:val="clear" w:pos="567"/>
              </w:tabs>
              <w:kinsoku w:val="0"/>
              <w:overflowPunct w:val="0"/>
              <w:autoSpaceDE w:val="0"/>
              <w:autoSpaceDN w:val="0"/>
              <w:adjustRightInd w:val="0"/>
              <w:spacing w:line="234" w:lineRule="exact"/>
              <w:ind w:left="69"/>
              <w:rPr>
                <w:spacing w:val="-2"/>
                <w:szCs w:val="22"/>
                <w:lang w:val="nl-NL" w:eastAsia="nl-NL"/>
              </w:rPr>
            </w:pPr>
            <w:r w:rsidRPr="001F0A19">
              <w:rPr>
                <w:spacing w:val="-2"/>
                <w:szCs w:val="22"/>
                <w:lang w:val="nl-NL" w:eastAsia="nl-NL"/>
              </w:rPr>
              <w:t>0,2–0,4</w:t>
            </w:r>
          </w:p>
        </w:tc>
        <w:tc>
          <w:tcPr>
            <w:tcW w:w="849" w:type="dxa"/>
            <w:tcBorders>
              <w:top w:val="single" w:sz="4" w:space="0" w:color="000000"/>
              <w:left w:val="single" w:sz="4" w:space="0" w:color="000000"/>
              <w:bottom w:val="single" w:sz="4" w:space="0" w:color="000000"/>
              <w:right w:val="single" w:sz="4" w:space="0" w:color="000000"/>
            </w:tcBorders>
          </w:tcPr>
          <w:p w14:paraId="128E800E" w14:textId="77777777" w:rsidR="001F0A19" w:rsidRPr="001F0A19" w:rsidRDefault="001F0A19" w:rsidP="001F0A19">
            <w:pPr>
              <w:tabs>
                <w:tab w:val="clear" w:pos="567"/>
              </w:tabs>
              <w:kinsoku w:val="0"/>
              <w:overflowPunct w:val="0"/>
              <w:autoSpaceDE w:val="0"/>
              <w:autoSpaceDN w:val="0"/>
              <w:adjustRightInd w:val="0"/>
              <w:spacing w:line="234" w:lineRule="exact"/>
              <w:ind w:left="69"/>
              <w:rPr>
                <w:spacing w:val="-2"/>
                <w:szCs w:val="22"/>
                <w:lang w:val="nl-NL" w:eastAsia="nl-NL"/>
              </w:rPr>
            </w:pPr>
            <w:r w:rsidRPr="001F0A19">
              <w:rPr>
                <w:spacing w:val="-2"/>
                <w:szCs w:val="22"/>
                <w:lang w:val="nl-NL" w:eastAsia="nl-NL"/>
              </w:rPr>
              <w:t>20–40</w:t>
            </w:r>
          </w:p>
        </w:tc>
        <w:tc>
          <w:tcPr>
            <w:tcW w:w="2552" w:type="dxa"/>
            <w:tcBorders>
              <w:top w:val="single" w:sz="4" w:space="0" w:color="000000"/>
              <w:left w:val="single" w:sz="4" w:space="0" w:color="000000"/>
              <w:bottom w:val="single" w:sz="4" w:space="0" w:color="000000"/>
              <w:right w:val="single" w:sz="4" w:space="0" w:color="000000"/>
            </w:tcBorders>
          </w:tcPr>
          <w:p w14:paraId="7FD34B22" w14:textId="77777777" w:rsidR="001F0A19" w:rsidRPr="001F0A19" w:rsidRDefault="001F0A19" w:rsidP="001F0A19">
            <w:pPr>
              <w:tabs>
                <w:tab w:val="clear" w:pos="567"/>
              </w:tabs>
              <w:kinsoku w:val="0"/>
              <w:overflowPunct w:val="0"/>
              <w:autoSpaceDE w:val="0"/>
              <w:autoSpaceDN w:val="0"/>
              <w:adjustRightInd w:val="0"/>
              <w:spacing w:line="234" w:lineRule="exact"/>
              <w:ind w:left="70"/>
              <w:rPr>
                <w:szCs w:val="22"/>
                <w:lang w:val="nl-NL" w:eastAsia="nl-NL"/>
              </w:rPr>
            </w:pPr>
            <w:r w:rsidRPr="001F0A19">
              <w:rPr>
                <w:szCs w:val="22"/>
                <w:lang w:val="nl-NL" w:eastAsia="nl-NL"/>
              </w:rPr>
              <w:t>Sedācija un analgēzija</w:t>
            </w:r>
          </w:p>
        </w:tc>
        <w:tc>
          <w:tcPr>
            <w:tcW w:w="1277" w:type="dxa"/>
            <w:tcBorders>
              <w:top w:val="single" w:sz="4" w:space="0" w:color="000000"/>
              <w:left w:val="single" w:sz="4" w:space="0" w:color="000000"/>
              <w:bottom w:val="single" w:sz="4" w:space="0" w:color="000000"/>
              <w:right w:val="single" w:sz="4" w:space="0" w:color="000000"/>
            </w:tcBorders>
          </w:tcPr>
          <w:p w14:paraId="67F66470" w14:textId="77777777" w:rsidR="001F0A19" w:rsidRPr="001F0A19" w:rsidRDefault="001F0A19" w:rsidP="001F0A19">
            <w:pPr>
              <w:tabs>
                <w:tab w:val="clear" w:pos="567"/>
              </w:tabs>
              <w:kinsoku w:val="0"/>
              <w:overflowPunct w:val="0"/>
              <w:autoSpaceDE w:val="0"/>
              <w:autoSpaceDN w:val="0"/>
              <w:adjustRightInd w:val="0"/>
              <w:spacing w:line="234" w:lineRule="exact"/>
              <w:ind w:left="70"/>
              <w:rPr>
                <w:spacing w:val="-2"/>
                <w:szCs w:val="22"/>
                <w:lang w:val="nl-NL" w:eastAsia="nl-NL"/>
              </w:rPr>
            </w:pPr>
            <w:r w:rsidRPr="001F0A19">
              <w:rPr>
                <w:spacing w:val="-2"/>
                <w:szCs w:val="22"/>
                <w:lang w:val="nl-NL" w:eastAsia="nl-NL"/>
              </w:rPr>
              <w:t>0,5–1</w:t>
            </w:r>
          </w:p>
        </w:tc>
        <w:tc>
          <w:tcPr>
            <w:tcW w:w="3402" w:type="dxa"/>
            <w:tcBorders>
              <w:top w:val="single" w:sz="4" w:space="0" w:color="000000"/>
              <w:left w:val="single" w:sz="4" w:space="0" w:color="000000"/>
              <w:bottom w:val="single" w:sz="4" w:space="0" w:color="000000"/>
              <w:right w:val="single" w:sz="4" w:space="0" w:color="000000"/>
            </w:tcBorders>
          </w:tcPr>
          <w:p w14:paraId="72781E16" w14:textId="77777777" w:rsidR="001F0A19" w:rsidRPr="001F0A19" w:rsidRDefault="001F0A19" w:rsidP="001F0A19">
            <w:pPr>
              <w:tabs>
                <w:tab w:val="clear" w:pos="567"/>
              </w:tabs>
              <w:kinsoku w:val="0"/>
              <w:overflowPunct w:val="0"/>
              <w:autoSpaceDE w:val="0"/>
              <w:autoSpaceDN w:val="0"/>
              <w:adjustRightInd w:val="0"/>
              <w:spacing w:line="234" w:lineRule="exact"/>
              <w:ind w:left="70"/>
              <w:rPr>
                <w:szCs w:val="22"/>
                <w:lang w:val="nl-NL" w:eastAsia="nl-NL"/>
              </w:rPr>
            </w:pPr>
            <w:r w:rsidRPr="001F0A19">
              <w:rPr>
                <w:szCs w:val="22"/>
                <w:lang w:val="nl-NL" w:eastAsia="nl-NL"/>
              </w:rPr>
              <w:t>Viegla grīļošanās</w:t>
            </w:r>
          </w:p>
        </w:tc>
      </w:tr>
      <w:tr w:rsidR="001F0A19" w:rsidRPr="00DC6097" w14:paraId="067C3CB2" w14:textId="77777777" w:rsidTr="00D516AE">
        <w:trPr>
          <w:trHeight w:val="506"/>
        </w:trPr>
        <w:tc>
          <w:tcPr>
            <w:tcW w:w="1135" w:type="dxa"/>
            <w:tcBorders>
              <w:top w:val="single" w:sz="4" w:space="0" w:color="000000"/>
              <w:left w:val="single" w:sz="4" w:space="0" w:color="000000"/>
              <w:bottom w:val="single" w:sz="4" w:space="0" w:color="000000"/>
              <w:right w:val="single" w:sz="4" w:space="0" w:color="000000"/>
            </w:tcBorders>
          </w:tcPr>
          <w:p w14:paraId="49FA2E4A" w14:textId="77777777" w:rsidR="001F0A19" w:rsidRPr="001F0A19" w:rsidRDefault="001F0A19" w:rsidP="001F0A19">
            <w:pPr>
              <w:tabs>
                <w:tab w:val="clear" w:pos="567"/>
              </w:tabs>
              <w:kinsoku w:val="0"/>
              <w:overflowPunct w:val="0"/>
              <w:autoSpaceDE w:val="0"/>
              <w:autoSpaceDN w:val="0"/>
              <w:adjustRightInd w:val="0"/>
              <w:spacing w:line="251" w:lineRule="exact"/>
              <w:ind w:left="69"/>
              <w:rPr>
                <w:spacing w:val="-2"/>
                <w:szCs w:val="22"/>
                <w:lang w:val="nl-NL" w:eastAsia="nl-NL"/>
              </w:rPr>
            </w:pPr>
            <w:r w:rsidRPr="001F0A19">
              <w:rPr>
                <w:spacing w:val="-2"/>
                <w:szCs w:val="22"/>
                <w:lang w:val="nl-NL" w:eastAsia="nl-NL"/>
              </w:rPr>
              <w:t>0,4–0,8</w:t>
            </w:r>
          </w:p>
        </w:tc>
        <w:tc>
          <w:tcPr>
            <w:tcW w:w="849" w:type="dxa"/>
            <w:tcBorders>
              <w:top w:val="single" w:sz="4" w:space="0" w:color="000000"/>
              <w:left w:val="single" w:sz="4" w:space="0" w:color="000000"/>
              <w:bottom w:val="single" w:sz="4" w:space="0" w:color="000000"/>
              <w:right w:val="single" w:sz="4" w:space="0" w:color="000000"/>
            </w:tcBorders>
          </w:tcPr>
          <w:p w14:paraId="1DCEAF0B" w14:textId="77777777" w:rsidR="001F0A19" w:rsidRPr="001F0A19" w:rsidRDefault="001F0A19" w:rsidP="001F0A19">
            <w:pPr>
              <w:tabs>
                <w:tab w:val="clear" w:pos="567"/>
              </w:tabs>
              <w:kinsoku w:val="0"/>
              <w:overflowPunct w:val="0"/>
              <w:autoSpaceDE w:val="0"/>
              <w:autoSpaceDN w:val="0"/>
              <w:adjustRightInd w:val="0"/>
              <w:spacing w:line="251" w:lineRule="exact"/>
              <w:ind w:left="69"/>
              <w:rPr>
                <w:spacing w:val="-2"/>
                <w:szCs w:val="22"/>
                <w:lang w:val="nl-NL" w:eastAsia="nl-NL"/>
              </w:rPr>
            </w:pPr>
            <w:r w:rsidRPr="001F0A19">
              <w:rPr>
                <w:spacing w:val="-2"/>
                <w:szCs w:val="22"/>
                <w:lang w:val="nl-NL" w:eastAsia="nl-NL"/>
              </w:rPr>
              <w:t>40–80</w:t>
            </w:r>
          </w:p>
        </w:tc>
        <w:tc>
          <w:tcPr>
            <w:tcW w:w="2552" w:type="dxa"/>
            <w:tcBorders>
              <w:top w:val="single" w:sz="4" w:space="0" w:color="000000"/>
              <w:left w:val="single" w:sz="4" w:space="0" w:color="000000"/>
              <w:bottom w:val="single" w:sz="4" w:space="0" w:color="000000"/>
              <w:right w:val="single" w:sz="4" w:space="0" w:color="000000"/>
            </w:tcBorders>
          </w:tcPr>
          <w:p w14:paraId="1D1DEA87" w14:textId="77777777" w:rsidR="001F0A19" w:rsidRPr="001F0A19" w:rsidRDefault="001F0A19" w:rsidP="001F0A19">
            <w:pPr>
              <w:tabs>
                <w:tab w:val="clear" w:pos="567"/>
              </w:tabs>
              <w:kinsoku w:val="0"/>
              <w:overflowPunct w:val="0"/>
              <w:autoSpaceDE w:val="0"/>
              <w:autoSpaceDN w:val="0"/>
              <w:adjustRightInd w:val="0"/>
              <w:spacing w:line="252" w:lineRule="exact"/>
              <w:ind w:left="70"/>
              <w:rPr>
                <w:spacing w:val="-2"/>
                <w:szCs w:val="22"/>
                <w:lang w:val="nl-NL" w:eastAsia="nl-NL"/>
              </w:rPr>
            </w:pPr>
            <w:r w:rsidRPr="001F0A19">
              <w:rPr>
                <w:szCs w:val="22"/>
                <w:lang w:val="nl-NL" w:eastAsia="nl-NL"/>
              </w:rPr>
              <w:t xml:space="preserve">Dziļāka sedācija un labāka </w:t>
            </w:r>
            <w:r w:rsidRPr="001F0A19">
              <w:rPr>
                <w:spacing w:val="-2"/>
                <w:szCs w:val="22"/>
                <w:lang w:val="nl-NL" w:eastAsia="nl-NL"/>
              </w:rPr>
              <w:t>analgēzija</w:t>
            </w:r>
          </w:p>
        </w:tc>
        <w:tc>
          <w:tcPr>
            <w:tcW w:w="1277" w:type="dxa"/>
            <w:tcBorders>
              <w:top w:val="single" w:sz="4" w:space="0" w:color="000000"/>
              <w:left w:val="single" w:sz="4" w:space="0" w:color="000000"/>
              <w:bottom w:val="single" w:sz="4" w:space="0" w:color="000000"/>
              <w:right w:val="single" w:sz="4" w:space="0" w:color="000000"/>
            </w:tcBorders>
          </w:tcPr>
          <w:p w14:paraId="1FBAF2FE" w14:textId="77777777" w:rsidR="001F0A19" w:rsidRPr="001F0A19" w:rsidRDefault="001F0A19" w:rsidP="001F0A19">
            <w:pPr>
              <w:tabs>
                <w:tab w:val="clear" w:pos="567"/>
              </w:tabs>
              <w:kinsoku w:val="0"/>
              <w:overflowPunct w:val="0"/>
              <w:autoSpaceDE w:val="0"/>
              <w:autoSpaceDN w:val="0"/>
              <w:adjustRightInd w:val="0"/>
              <w:spacing w:line="251" w:lineRule="exact"/>
              <w:ind w:left="70"/>
              <w:rPr>
                <w:spacing w:val="-2"/>
                <w:szCs w:val="22"/>
                <w:lang w:val="nl-NL" w:eastAsia="nl-NL"/>
              </w:rPr>
            </w:pPr>
            <w:r w:rsidRPr="001F0A19">
              <w:rPr>
                <w:spacing w:val="-2"/>
                <w:szCs w:val="22"/>
                <w:lang w:val="nl-NL" w:eastAsia="nl-NL"/>
              </w:rPr>
              <w:t>0,5–2</w:t>
            </w:r>
          </w:p>
        </w:tc>
        <w:tc>
          <w:tcPr>
            <w:tcW w:w="3402" w:type="dxa"/>
            <w:tcBorders>
              <w:top w:val="single" w:sz="4" w:space="0" w:color="000000"/>
              <w:left w:val="single" w:sz="4" w:space="0" w:color="000000"/>
              <w:bottom w:val="single" w:sz="4" w:space="0" w:color="000000"/>
              <w:right w:val="single" w:sz="4" w:space="0" w:color="000000"/>
            </w:tcBorders>
          </w:tcPr>
          <w:p w14:paraId="6208CBB8" w14:textId="77777777" w:rsidR="001F0A19" w:rsidRPr="001F0A19" w:rsidRDefault="001F0A19" w:rsidP="001F0A19">
            <w:pPr>
              <w:tabs>
                <w:tab w:val="clear" w:pos="567"/>
              </w:tabs>
              <w:kinsoku w:val="0"/>
              <w:overflowPunct w:val="0"/>
              <w:autoSpaceDE w:val="0"/>
              <w:autoSpaceDN w:val="0"/>
              <w:adjustRightInd w:val="0"/>
              <w:spacing w:line="252" w:lineRule="exact"/>
              <w:ind w:left="70"/>
              <w:rPr>
                <w:szCs w:val="22"/>
                <w:lang w:val="nl-NL" w:eastAsia="nl-NL"/>
              </w:rPr>
            </w:pPr>
            <w:r w:rsidRPr="001F0A19">
              <w:rPr>
                <w:szCs w:val="22"/>
                <w:lang w:val="nl-NL" w:eastAsia="nl-NL"/>
              </w:rPr>
              <w:t>Grīļošanās, svīšana, piloerekcija, muskuļu trīce</w:t>
            </w:r>
          </w:p>
        </w:tc>
      </w:tr>
    </w:tbl>
    <w:p w14:paraId="433B92BB" w14:textId="77777777" w:rsidR="004A382B" w:rsidRDefault="004A382B" w:rsidP="00105C3B">
      <w:pPr>
        <w:tabs>
          <w:tab w:val="clear" w:pos="567"/>
        </w:tabs>
        <w:spacing w:line="240" w:lineRule="auto"/>
        <w:rPr>
          <w:szCs w:val="22"/>
          <w:lang w:val="nl-NL"/>
        </w:rPr>
      </w:pPr>
    </w:p>
    <w:p w14:paraId="5AEA8A90" w14:textId="77777777" w:rsidR="004C12BD" w:rsidRDefault="004C12BD" w:rsidP="004C12BD">
      <w:pPr>
        <w:tabs>
          <w:tab w:val="clear" w:pos="567"/>
        </w:tabs>
        <w:spacing w:line="240" w:lineRule="auto"/>
        <w:rPr>
          <w:szCs w:val="22"/>
          <w:lang w:val="nl-NL"/>
        </w:rPr>
      </w:pPr>
      <w:r w:rsidRPr="004C12BD">
        <w:rPr>
          <w:szCs w:val="22"/>
          <w:lang w:val="nl-NL"/>
        </w:rPr>
        <w:t xml:space="preserve">Šīs veterinārās zāles sāk iedarboties 2-5 min laikā pēc i.v. injekcijas. Maksimālā iedarbība ir novērojama 10–15 min pēc i.v. injekcijas. Ja nepieciešams, detomidīna hidrohlorīdu var ievadīt līdz kopējai devai 80 μg/kg. </w:t>
      </w:r>
    </w:p>
    <w:p w14:paraId="0F098167" w14:textId="77777777" w:rsidR="004C12BD" w:rsidRPr="004C12BD" w:rsidRDefault="004C12BD" w:rsidP="004C12BD">
      <w:pPr>
        <w:tabs>
          <w:tab w:val="clear" w:pos="567"/>
        </w:tabs>
        <w:spacing w:line="240" w:lineRule="auto"/>
        <w:rPr>
          <w:szCs w:val="22"/>
          <w:lang w:val="nl-NL"/>
        </w:rPr>
      </w:pPr>
    </w:p>
    <w:p w14:paraId="72D2ABDF" w14:textId="77777777" w:rsidR="004C12BD" w:rsidRDefault="004C12BD" w:rsidP="004C12BD">
      <w:pPr>
        <w:tabs>
          <w:tab w:val="clear" w:pos="567"/>
        </w:tabs>
        <w:spacing w:line="240" w:lineRule="auto"/>
        <w:rPr>
          <w:szCs w:val="22"/>
          <w:lang w:val="nl-NL"/>
        </w:rPr>
      </w:pPr>
      <w:r w:rsidRPr="004C12BD">
        <w:rPr>
          <w:szCs w:val="22"/>
          <w:lang w:val="nl-NL"/>
        </w:rPr>
        <w:t xml:space="preserve">Turpmākajās dozēšanas instrukcijās dotas dažādas kombināciju ar detomidīna hidrohlorīdu iespējas. Tomēr vienlaicīga lietošana ar citām veterinārajām zālēm vienmēr jāpamato ar atbildīgā veterinārārsta ieguvumu un riska izvērtējumu, un tas jāveic, ņemot vērā attiecīgo veterināro zāļu aprakstu. </w:t>
      </w:r>
    </w:p>
    <w:p w14:paraId="151369CE" w14:textId="77777777" w:rsidR="004C12BD" w:rsidRPr="004C12BD" w:rsidRDefault="004C12BD" w:rsidP="004C12BD">
      <w:pPr>
        <w:tabs>
          <w:tab w:val="clear" w:pos="567"/>
        </w:tabs>
        <w:spacing w:line="240" w:lineRule="auto"/>
        <w:rPr>
          <w:szCs w:val="22"/>
          <w:lang w:val="nl-NL"/>
        </w:rPr>
      </w:pPr>
    </w:p>
    <w:p w14:paraId="73CE8F32" w14:textId="171889FE" w:rsidR="001F0A19" w:rsidRPr="00D516AE" w:rsidRDefault="004C12BD" w:rsidP="004C12BD">
      <w:pPr>
        <w:tabs>
          <w:tab w:val="clear" w:pos="567"/>
        </w:tabs>
        <w:spacing w:line="240" w:lineRule="auto"/>
        <w:rPr>
          <w:szCs w:val="22"/>
          <w:lang w:val="nl-NL"/>
        </w:rPr>
      </w:pPr>
      <w:r w:rsidRPr="004C12BD">
        <w:rPr>
          <w:b/>
          <w:bCs/>
          <w:szCs w:val="22"/>
          <w:lang w:val="nl-NL"/>
        </w:rPr>
        <w:t>Kombinācijas ar detomidīnu, lai pastiprinātu sedatīvo vai analgētisko iedarbību stāvošiem zirgiem</w:t>
      </w:r>
    </w:p>
    <w:p w14:paraId="6C6AEE22" w14:textId="77777777" w:rsidR="004A382B" w:rsidRDefault="004A382B" w:rsidP="00105C3B">
      <w:pPr>
        <w:tabs>
          <w:tab w:val="clear" w:pos="567"/>
        </w:tabs>
        <w:spacing w:line="240" w:lineRule="auto"/>
        <w:rPr>
          <w:szCs w:val="22"/>
          <w:lang w:val="lv-LV"/>
        </w:rPr>
      </w:pPr>
    </w:p>
    <w:p w14:paraId="169D7ED8" w14:textId="77777777" w:rsidR="004C12BD" w:rsidRPr="00D516AE" w:rsidRDefault="004C12BD" w:rsidP="004C12BD">
      <w:pPr>
        <w:tabs>
          <w:tab w:val="clear" w:pos="567"/>
        </w:tabs>
        <w:spacing w:line="240" w:lineRule="auto"/>
        <w:rPr>
          <w:szCs w:val="22"/>
          <w:lang w:val="lv-LV"/>
        </w:rPr>
      </w:pPr>
      <w:r w:rsidRPr="00D516AE">
        <w:rPr>
          <w:szCs w:val="22"/>
          <w:lang w:val="lv-LV"/>
        </w:rPr>
        <w:t xml:space="preserve">Detomidīna hidrohlorīds 10–30 </w:t>
      </w:r>
      <w:r w:rsidRPr="004C12BD">
        <w:rPr>
          <w:szCs w:val="22"/>
          <w:lang w:val="nl-NL"/>
        </w:rPr>
        <w:t>μ</w:t>
      </w:r>
      <w:r w:rsidRPr="00D516AE">
        <w:rPr>
          <w:szCs w:val="22"/>
          <w:lang w:val="lv-LV"/>
        </w:rPr>
        <w:t xml:space="preserve">g /kg i.v. kopā ar </w:t>
      </w:r>
    </w:p>
    <w:p w14:paraId="262D1DF8" w14:textId="77777777" w:rsidR="004C12BD" w:rsidRDefault="004C12BD" w:rsidP="004C12BD">
      <w:pPr>
        <w:pStyle w:val="ListParagraph"/>
        <w:numPr>
          <w:ilvl w:val="0"/>
          <w:numId w:val="44"/>
        </w:numPr>
        <w:tabs>
          <w:tab w:val="clear" w:pos="567"/>
        </w:tabs>
        <w:spacing w:line="240" w:lineRule="auto"/>
        <w:rPr>
          <w:szCs w:val="22"/>
          <w:lang w:val="lv-LV"/>
        </w:rPr>
      </w:pPr>
      <w:r w:rsidRPr="00D516AE">
        <w:rPr>
          <w:szCs w:val="22"/>
          <w:lang w:val="lv-LV"/>
        </w:rPr>
        <w:t xml:space="preserve">butorfanolu 0,025–0,05 mg/kg i.v. vai </w:t>
      </w:r>
    </w:p>
    <w:p w14:paraId="394219A7" w14:textId="77777777" w:rsidR="00F67D99" w:rsidRDefault="00F67D99" w:rsidP="00D516AE">
      <w:pPr>
        <w:pStyle w:val="ListParagraph"/>
        <w:tabs>
          <w:tab w:val="clear" w:pos="567"/>
        </w:tabs>
        <w:spacing w:line="240" w:lineRule="auto"/>
        <w:rPr>
          <w:szCs w:val="22"/>
          <w:lang w:val="lv-LV"/>
        </w:rPr>
      </w:pPr>
    </w:p>
    <w:p w14:paraId="19C4B535" w14:textId="49C27D0E" w:rsidR="004C12BD" w:rsidRDefault="004C12BD" w:rsidP="004C12BD">
      <w:pPr>
        <w:pStyle w:val="ListParagraph"/>
        <w:numPr>
          <w:ilvl w:val="0"/>
          <w:numId w:val="44"/>
        </w:numPr>
        <w:tabs>
          <w:tab w:val="clear" w:pos="567"/>
        </w:tabs>
        <w:spacing w:line="240" w:lineRule="auto"/>
        <w:rPr>
          <w:szCs w:val="22"/>
          <w:lang w:val="lv-LV"/>
        </w:rPr>
      </w:pPr>
      <w:r w:rsidRPr="00D516AE">
        <w:rPr>
          <w:szCs w:val="22"/>
          <w:lang w:val="lv-LV"/>
        </w:rPr>
        <w:t>levometadonu 0,05–0,1 mg/kg i.v., vai</w:t>
      </w:r>
    </w:p>
    <w:p w14:paraId="2153AADF" w14:textId="77777777" w:rsidR="00F67D99" w:rsidRDefault="00F67D99" w:rsidP="00D516AE">
      <w:pPr>
        <w:pStyle w:val="ListParagraph"/>
        <w:tabs>
          <w:tab w:val="clear" w:pos="567"/>
        </w:tabs>
        <w:spacing w:line="240" w:lineRule="auto"/>
        <w:rPr>
          <w:szCs w:val="22"/>
          <w:lang w:val="lv-LV"/>
        </w:rPr>
      </w:pPr>
    </w:p>
    <w:p w14:paraId="24CEE098" w14:textId="7FCDEB31" w:rsidR="004C12BD" w:rsidRDefault="004C12BD" w:rsidP="004C12BD">
      <w:pPr>
        <w:pStyle w:val="ListParagraph"/>
        <w:numPr>
          <w:ilvl w:val="0"/>
          <w:numId w:val="44"/>
        </w:numPr>
        <w:tabs>
          <w:tab w:val="clear" w:pos="567"/>
        </w:tabs>
        <w:spacing w:line="240" w:lineRule="auto"/>
        <w:rPr>
          <w:szCs w:val="22"/>
          <w:lang w:val="lv-LV"/>
        </w:rPr>
      </w:pPr>
      <w:r w:rsidRPr="00D516AE">
        <w:rPr>
          <w:szCs w:val="22"/>
          <w:lang w:val="lv-LV"/>
        </w:rPr>
        <w:t xml:space="preserve">acepromazīnu 0,02-0,05 mg/kg i.v. </w:t>
      </w:r>
    </w:p>
    <w:p w14:paraId="021A83ED" w14:textId="77777777" w:rsidR="00F67D99" w:rsidRPr="00F67D99" w:rsidRDefault="00F67D99" w:rsidP="00D516AE">
      <w:pPr>
        <w:pStyle w:val="ListParagraph"/>
        <w:rPr>
          <w:szCs w:val="22"/>
          <w:lang w:val="lv-LV"/>
        </w:rPr>
      </w:pPr>
    </w:p>
    <w:p w14:paraId="6B2974D8" w14:textId="77777777" w:rsidR="004E237E" w:rsidRPr="00D516AE" w:rsidRDefault="004E237E" w:rsidP="004E237E">
      <w:pPr>
        <w:tabs>
          <w:tab w:val="clear" w:pos="567"/>
        </w:tabs>
        <w:spacing w:line="240" w:lineRule="auto"/>
        <w:rPr>
          <w:b/>
          <w:bCs/>
          <w:szCs w:val="22"/>
          <w:lang w:val="lv-LV"/>
        </w:rPr>
      </w:pPr>
      <w:r w:rsidRPr="00D516AE">
        <w:rPr>
          <w:b/>
          <w:bCs/>
          <w:szCs w:val="22"/>
          <w:lang w:val="lv-LV"/>
        </w:rPr>
        <w:t>Kombinācijas ar detomidīnu, lai pastiprinātu sedatīvo vai analgētisko iedarbību liellopiem</w:t>
      </w:r>
    </w:p>
    <w:p w14:paraId="30746FA4" w14:textId="77777777" w:rsidR="004E237E" w:rsidRPr="00D516AE" w:rsidRDefault="004E237E" w:rsidP="004E237E">
      <w:pPr>
        <w:tabs>
          <w:tab w:val="clear" w:pos="567"/>
        </w:tabs>
        <w:spacing w:line="240" w:lineRule="auto"/>
        <w:rPr>
          <w:b/>
          <w:bCs/>
          <w:szCs w:val="22"/>
          <w:lang w:val="lv-LV"/>
        </w:rPr>
      </w:pPr>
    </w:p>
    <w:p w14:paraId="7DEBB314" w14:textId="77777777" w:rsidR="004E237E" w:rsidRDefault="004E237E" w:rsidP="004E237E">
      <w:pPr>
        <w:tabs>
          <w:tab w:val="clear" w:pos="567"/>
        </w:tabs>
        <w:spacing w:line="240" w:lineRule="auto"/>
        <w:rPr>
          <w:szCs w:val="22"/>
          <w:lang w:val="lv-LV"/>
        </w:rPr>
      </w:pPr>
      <w:r w:rsidRPr="00D516AE">
        <w:rPr>
          <w:szCs w:val="22"/>
          <w:lang w:val="lv-LV"/>
        </w:rPr>
        <w:t>Detomidīna hidrohlorīds 10–30 µg /kg i.v. kopā ar</w:t>
      </w:r>
    </w:p>
    <w:p w14:paraId="3EF2B632" w14:textId="77777777" w:rsidR="004E237E" w:rsidRPr="00D516AE" w:rsidRDefault="004E237E" w:rsidP="004E237E">
      <w:pPr>
        <w:tabs>
          <w:tab w:val="clear" w:pos="567"/>
        </w:tabs>
        <w:spacing w:line="240" w:lineRule="auto"/>
        <w:rPr>
          <w:szCs w:val="22"/>
          <w:lang w:val="lv-LV"/>
        </w:rPr>
      </w:pPr>
    </w:p>
    <w:p w14:paraId="5641F190" w14:textId="651F57C8" w:rsidR="004E237E" w:rsidRPr="00D516AE" w:rsidRDefault="004E237E" w:rsidP="00D516AE">
      <w:pPr>
        <w:pStyle w:val="ListParagraph"/>
        <w:numPr>
          <w:ilvl w:val="0"/>
          <w:numId w:val="44"/>
        </w:numPr>
        <w:tabs>
          <w:tab w:val="clear" w:pos="567"/>
        </w:tabs>
        <w:spacing w:line="240" w:lineRule="auto"/>
        <w:rPr>
          <w:szCs w:val="22"/>
          <w:lang w:val="lv-LV"/>
        </w:rPr>
      </w:pPr>
      <w:r w:rsidRPr="00D516AE">
        <w:rPr>
          <w:szCs w:val="22"/>
          <w:lang w:val="lv-LV"/>
        </w:rPr>
        <w:t>butorfanolu           0,05 mg/kg i.v.</w:t>
      </w:r>
    </w:p>
    <w:p w14:paraId="3ADCFF59" w14:textId="77777777" w:rsidR="004E237E" w:rsidRPr="00D516AE" w:rsidRDefault="004E237E" w:rsidP="004E237E">
      <w:pPr>
        <w:tabs>
          <w:tab w:val="clear" w:pos="567"/>
        </w:tabs>
        <w:spacing w:line="240" w:lineRule="auto"/>
        <w:rPr>
          <w:szCs w:val="22"/>
          <w:lang w:val="lv-LV"/>
        </w:rPr>
      </w:pPr>
    </w:p>
    <w:p w14:paraId="4B3CD199" w14:textId="77777777" w:rsidR="004E237E" w:rsidRPr="00D516AE" w:rsidRDefault="004E237E" w:rsidP="004E237E">
      <w:pPr>
        <w:tabs>
          <w:tab w:val="clear" w:pos="567"/>
        </w:tabs>
        <w:spacing w:line="240" w:lineRule="auto"/>
        <w:rPr>
          <w:b/>
          <w:bCs/>
          <w:szCs w:val="22"/>
          <w:lang w:val="lv-LV"/>
        </w:rPr>
      </w:pPr>
      <w:r w:rsidRPr="00D516AE">
        <w:rPr>
          <w:b/>
          <w:bCs/>
          <w:szCs w:val="22"/>
          <w:lang w:val="lv-LV"/>
        </w:rPr>
        <w:t>Kombinācijas ar detomidīnu preanestēzijas sedācijai zirgiem</w:t>
      </w:r>
    </w:p>
    <w:p w14:paraId="7741B35E" w14:textId="77777777" w:rsidR="004E237E" w:rsidRPr="00D516AE" w:rsidRDefault="004E237E" w:rsidP="004E237E">
      <w:pPr>
        <w:tabs>
          <w:tab w:val="clear" w:pos="567"/>
        </w:tabs>
        <w:spacing w:line="240" w:lineRule="auto"/>
        <w:rPr>
          <w:b/>
          <w:bCs/>
          <w:szCs w:val="22"/>
          <w:lang w:val="lv-LV"/>
        </w:rPr>
      </w:pPr>
    </w:p>
    <w:p w14:paraId="2E8B26B8" w14:textId="77777777" w:rsidR="004E237E" w:rsidRPr="00D516AE" w:rsidRDefault="004E237E" w:rsidP="004E237E">
      <w:pPr>
        <w:tabs>
          <w:tab w:val="clear" w:pos="567"/>
        </w:tabs>
        <w:spacing w:line="240" w:lineRule="auto"/>
        <w:rPr>
          <w:szCs w:val="22"/>
          <w:lang w:val="lv-LV"/>
        </w:rPr>
      </w:pPr>
      <w:r w:rsidRPr="00D516AE">
        <w:rPr>
          <w:szCs w:val="22"/>
          <w:lang w:val="lv-LV"/>
        </w:rPr>
        <w:t>Pēc premedikācijas ar detomidīna hidrohlorīdu (10–20 µg/kg), lai sasniegtu laterālo guļus stāvokli un vispārējo anestēziju, var lietot šādus anestēzijas līdzekļus:</w:t>
      </w:r>
    </w:p>
    <w:p w14:paraId="6A7359EF" w14:textId="77777777" w:rsidR="00F14913" w:rsidRDefault="00F14913" w:rsidP="00F14913">
      <w:pPr>
        <w:pStyle w:val="ListParagraph"/>
        <w:numPr>
          <w:ilvl w:val="0"/>
          <w:numId w:val="44"/>
        </w:numPr>
        <w:tabs>
          <w:tab w:val="clear" w:pos="567"/>
        </w:tabs>
        <w:spacing w:line="240" w:lineRule="auto"/>
        <w:rPr>
          <w:szCs w:val="22"/>
          <w:lang w:val="nl-NL"/>
        </w:rPr>
      </w:pPr>
      <w:r w:rsidRPr="00D516AE">
        <w:rPr>
          <w:szCs w:val="22"/>
          <w:lang w:val="lv-LV"/>
        </w:rPr>
        <w:t xml:space="preserve">ketamīnu          2,2 mg/kg i.v.      </w:t>
      </w:r>
      <w:r w:rsidRPr="00F14913">
        <w:rPr>
          <w:szCs w:val="22"/>
          <w:lang w:val="nl-NL"/>
        </w:rPr>
        <w:t>vai</w:t>
      </w:r>
    </w:p>
    <w:p w14:paraId="4FBAD935" w14:textId="77777777" w:rsidR="00F14913" w:rsidRDefault="00F14913" w:rsidP="00D516AE">
      <w:pPr>
        <w:pStyle w:val="ListParagraph"/>
        <w:tabs>
          <w:tab w:val="clear" w:pos="567"/>
        </w:tabs>
        <w:spacing w:line="240" w:lineRule="auto"/>
        <w:rPr>
          <w:szCs w:val="22"/>
          <w:lang w:val="nl-NL"/>
        </w:rPr>
      </w:pPr>
    </w:p>
    <w:p w14:paraId="1516D33F" w14:textId="77777777" w:rsidR="00F14913" w:rsidRDefault="00F14913" w:rsidP="00F14913">
      <w:pPr>
        <w:pStyle w:val="ListParagraph"/>
        <w:numPr>
          <w:ilvl w:val="0"/>
          <w:numId w:val="44"/>
        </w:numPr>
        <w:tabs>
          <w:tab w:val="clear" w:pos="567"/>
        </w:tabs>
        <w:spacing w:line="240" w:lineRule="auto"/>
        <w:rPr>
          <w:szCs w:val="22"/>
          <w:lang w:val="nl-NL"/>
        </w:rPr>
      </w:pPr>
      <w:r w:rsidRPr="00F14913">
        <w:rPr>
          <w:szCs w:val="22"/>
          <w:lang w:val="nl-NL"/>
        </w:rPr>
        <w:t>tiopentālu          3-6 mg/kg i.v.      vai</w:t>
      </w:r>
    </w:p>
    <w:p w14:paraId="0949B066" w14:textId="77777777" w:rsidR="00F14913" w:rsidRPr="00F14913" w:rsidRDefault="00F14913" w:rsidP="00D516AE">
      <w:pPr>
        <w:pStyle w:val="ListParagraph"/>
        <w:rPr>
          <w:szCs w:val="22"/>
          <w:lang w:val="nl-NL"/>
        </w:rPr>
      </w:pPr>
    </w:p>
    <w:p w14:paraId="77B21404" w14:textId="24B6D504" w:rsidR="004E237E" w:rsidRDefault="004E237E" w:rsidP="00F14913">
      <w:pPr>
        <w:pStyle w:val="ListParagraph"/>
        <w:numPr>
          <w:ilvl w:val="0"/>
          <w:numId w:val="44"/>
        </w:numPr>
        <w:tabs>
          <w:tab w:val="clear" w:pos="567"/>
        </w:tabs>
        <w:spacing w:line="240" w:lineRule="auto"/>
        <w:rPr>
          <w:szCs w:val="22"/>
          <w:lang w:val="nl-NL"/>
        </w:rPr>
      </w:pPr>
      <w:r w:rsidRPr="00F14913">
        <w:rPr>
          <w:szCs w:val="22"/>
          <w:lang w:val="nl-NL"/>
        </w:rPr>
        <w:t>gvaifenazīnu i.v. (iedarbības sasniegšanai), kam seko ketamīna 2,2 mg/kg i.v. ievadīšana.</w:t>
      </w:r>
    </w:p>
    <w:p w14:paraId="2A422E99" w14:textId="77777777" w:rsidR="00F14913" w:rsidRPr="00F14913" w:rsidRDefault="00F14913" w:rsidP="00D516AE">
      <w:pPr>
        <w:pStyle w:val="ListParagraph"/>
        <w:rPr>
          <w:szCs w:val="22"/>
          <w:lang w:val="nl-NL"/>
        </w:rPr>
      </w:pPr>
    </w:p>
    <w:p w14:paraId="7F2AAC80" w14:textId="77777777" w:rsidR="001A7318" w:rsidRDefault="001A7318" w:rsidP="001A7318">
      <w:pPr>
        <w:tabs>
          <w:tab w:val="clear" w:pos="567"/>
        </w:tabs>
        <w:spacing w:line="240" w:lineRule="auto"/>
        <w:rPr>
          <w:szCs w:val="22"/>
          <w:lang w:val="nl-NL"/>
        </w:rPr>
      </w:pPr>
      <w:r w:rsidRPr="001A7318">
        <w:rPr>
          <w:szCs w:val="22"/>
          <w:lang w:val="nl-NL"/>
        </w:rPr>
        <w:t xml:space="preserve">Šīs veterinārās zāles ievadīt pirms ketamīna ievadīšanas un ļaut sedācijai iedarboties pietiekami ilgi (5 minūtes). Tāpēc ketamīnu un šīs veterinārās zāles nedrīkst ievadīt vienlaicīgi vienā šļircē. </w:t>
      </w:r>
    </w:p>
    <w:p w14:paraId="44FBCBF5" w14:textId="77777777" w:rsidR="001A7318" w:rsidRPr="001A7318" w:rsidRDefault="001A7318" w:rsidP="001A7318">
      <w:pPr>
        <w:tabs>
          <w:tab w:val="clear" w:pos="567"/>
        </w:tabs>
        <w:spacing w:line="240" w:lineRule="auto"/>
        <w:rPr>
          <w:szCs w:val="22"/>
          <w:lang w:val="nl-NL"/>
        </w:rPr>
      </w:pPr>
    </w:p>
    <w:p w14:paraId="2328AE9A" w14:textId="77777777" w:rsidR="001A7318" w:rsidRDefault="001A7318" w:rsidP="001A7318">
      <w:pPr>
        <w:tabs>
          <w:tab w:val="clear" w:pos="567"/>
        </w:tabs>
        <w:spacing w:line="240" w:lineRule="auto"/>
        <w:rPr>
          <w:b/>
          <w:bCs/>
          <w:szCs w:val="22"/>
          <w:lang w:val="nl-NL"/>
        </w:rPr>
      </w:pPr>
      <w:r w:rsidRPr="001A7318">
        <w:rPr>
          <w:b/>
          <w:bCs/>
          <w:szCs w:val="22"/>
          <w:lang w:val="nl-NL"/>
        </w:rPr>
        <w:t xml:space="preserve">Kombinācijas ar detomidīnu un inhalācijas anestēzijas līdzekļiem zirgiem </w:t>
      </w:r>
    </w:p>
    <w:p w14:paraId="28781D25" w14:textId="77777777" w:rsidR="001A7318" w:rsidRPr="001A7318" w:rsidRDefault="001A7318" w:rsidP="001A7318">
      <w:pPr>
        <w:tabs>
          <w:tab w:val="clear" w:pos="567"/>
        </w:tabs>
        <w:spacing w:line="240" w:lineRule="auto"/>
        <w:rPr>
          <w:szCs w:val="22"/>
          <w:lang w:val="nl-NL"/>
        </w:rPr>
      </w:pPr>
    </w:p>
    <w:p w14:paraId="6ABF0669" w14:textId="77777777" w:rsidR="001A7318" w:rsidRDefault="001A7318" w:rsidP="001A7318">
      <w:pPr>
        <w:tabs>
          <w:tab w:val="clear" w:pos="567"/>
        </w:tabs>
        <w:spacing w:line="240" w:lineRule="auto"/>
        <w:rPr>
          <w:szCs w:val="22"/>
          <w:lang w:val="nl-NL"/>
        </w:rPr>
      </w:pPr>
      <w:r w:rsidRPr="001A7318">
        <w:rPr>
          <w:szCs w:val="22"/>
          <w:lang w:val="nl-NL"/>
        </w:rPr>
        <w:t xml:space="preserve">Detomidīna hidrohlorīdu kā sedatīvu līdzekli premedikācijai (10–30 μg/kg) var lietot pirms inhalācijas anestēzijas indukcijas un uzturēšanas. Inhalācijas anestēzija tiek dota līdz vēlamās iedarbības sasniegšanai. Premedikācija ar detomidīnu ievērojami samazina nepieciešamo inhalācijas anestēzijas līdzekļu daudzumu. </w:t>
      </w:r>
    </w:p>
    <w:p w14:paraId="508E8061" w14:textId="77777777" w:rsidR="001A7318" w:rsidRPr="001A7318" w:rsidRDefault="001A7318" w:rsidP="001A7318">
      <w:pPr>
        <w:tabs>
          <w:tab w:val="clear" w:pos="567"/>
        </w:tabs>
        <w:spacing w:line="240" w:lineRule="auto"/>
        <w:rPr>
          <w:szCs w:val="22"/>
          <w:lang w:val="nl-NL"/>
        </w:rPr>
      </w:pPr>
    </w:p>
    <w:p w14:paraId="3D65DA63" w14:textId="77777777" w:rsidR="001A7318" w:rsidRDefault="001A7318" w:rsidP="001A7318">
      <w:pPr>
        <w:tabs>
          <w:tab w:val="clear" w:pos="567"/>
        </w:tabs>
        <w:spacing w:line="240" w:lineRule="auto"/>
        <w:rPr>
          <w:b/>
          <w:bCs/>
          <w:szCs w:val="22"/>
          <w:lang w:val="nl-NL"/>
        </w:rPr>
      </w:pPr>
      <w:r w:rsidRPr="001A7318">
        <w:rPr>
          <w:b/>
          <w:bCs/>
          <w:szCs w:val="22"/>
          <w:lang w:val="nl-NL"/>
        </w:rPr>
        <w:lastRenderedPageBreak/>
        <w:t xml:space="preserve">Kombinācijas ar detomidīnu, lai uzturētu injekciju anestēziju (vispārējās intravenozās anestēzijas - VIVA) zirgiem </w:t>
      </w:r>
    </w:p>
    <w:p w14:paraId="7CFB2D31" w14:textId="77777777" w:rsidR="001A7318" w:rsidRPr="001A7318" w:rsidRDefault="001A7318" w:rsidP="001A7318">
      <w:pPr>
        <w:tabs>
          <w:tab w:val="clear" w:pos="567"/>
        </w:tabs>
        <w:spacing w:line="240" w:lineRule="auto"/>
        <w:rPr>
          <w:szCs w:val="22"/>
          <w:lang w:val="nl-NL"/>
        </w:rPr>
      </w:pPr>
    </w:p>
    <w:p w14:paraId="0777E58E" w14:textId="77777777" w:rsidR="001A7318" w:rsidRDefault="001A7318" w:rsidP="001A7318">
      <w:pPr>
        <w:tabs>
          <w:tab w:val="clear" w:pos="567"/>
        </w:tabs>
        <w:spacing w:line="240" w:lineRule="auto"/>
        <w:rPr>
          <w:szCs w:val="22"/>
          <w:lang w:val="nl-NL"/>
        </w:rPr>
      </w:pPr>
      <w:r w:rsidRPr="001A7318">
        <w:rPr>
          <w:szCs w:val="22"/>
          <w:lang w:val="nl-NL"/>
        </w:rPr>
        <w:t xml:space="preserve">Detomidīnu var lietot kombinācijā ar ketamīnu un gvaifenazīnu vispārējās intravenozās anestēzijas (VIVA) uzturēšanai. </w:t>
      </w:r>
    </w:p>
    <w:p w14:paraId="19C29EEB" w14:textId="77777777" w:rsidR="001A7318" w:rsidRPr="001A7318" w:rsidRDefault="001A7318" w:rsidP="001A7318">
      <w:pPr>
        <w:tabs>
          <w:tab w:val="clear" w:pos="567"/>
        </w:tabs>
        <w:spacing w:line="240" w:lineRule="auto"/>
        <w:rPr>
          <w:szCs w:val="22"/>
          <w:lang w:val="nl-NL"/>
        </w:rPr>
      </w:pPr>
    </w:p>
    <w:p w14:paraId="1DAE270B" w14:textId="77777777" w:rsidR="001A7318" w:rsidRDefault="001A7318" w:rsidP="001A7318">
      <w:pPr>
        <w:tabs>
          <w:tab w:val="clear" w:pos="567"/>
        </w:tabs>
        <w:spacing w:line="240" w:lineRule="auto"/>
        <w:rPr>
          <w:szCs w:val="22"/>
          <w:lang w:val="nl-NL"/>
        </w:rPr>
      </w:pPr>
      <w:r w:rsidRPr="001A7318">
        <w:rPr>
          <w:szCs w:val="22"/>
          <w:lang w:val="nl-NL"/>
        </w:rPr>
        <w:t xml:space="preserve">Vislabāk dokumentētais šķīdums satur gvaifenazīnu 50-100 mg/ml, detomidīna hidrohlorīdu 20 μg/ml un ketamīnu 2 mg/ml. 1 g ketamīna un 10 mg detomidīna hidrohlorīdu pievienot 500 ml 5-10 % gvaifenazīna, anestēziju uztur ar infūziju 1 ml/kg/h. </w:t>
      </w:r>
    </w:p>
    <w:p w14:paraId="5D8930CC" w14:textId="77777777" w:rsidR="001A7318" w:rsidRPr="001A7318" w:rsidRDefault="001A7318" w:rsidP="001A7318">
      <w:pPr>
        <w:tabs>
          <w:tab w:val="clear" w:pos="567"/>
        </w:tabs>
        <w:spacing w:line="240" w:lineRule="auto"/>
        <w:rPr>
          <w:szCs w:val="22"/>
          <w:lang w:val="nl-NL"/>
        </w:rPr>
      </w:pPr>
    </w:p>
    <w:p w14:paraId="52DE03BC" w14:textId="3D1C9C26" w:rsidR="00F14913" w:rsidRPr="00F14913" w:rsidRDefault="001A7318" w:rsidP="00D516AE">
      <w:pPr>
        <w:tabs>
          <w:tab w:val="clear" w:pos="567"/>
        </w:tabs>
        <w:spacing w:line="240" w:lineRule="auto"/>
        <w:rPr>
          <w:szCs w:val="22"/>
          <w:lang w:val="nl-NL"/>
        </w:rPr>
      </w:pPr>
      <w:r w:rsidRPr="001A7318">
        <w:rPr>
          <w:b/>
          <w:bCs/>
          <w:szCs w:val="22"/>
          <w:lang w:val="nl-NL"/>
        </w:rPr>
        <w:t>Kombinācijas ar detomidīnu vispārējās anestēzijas indukcijai un uzturēšanai liellopiem</w:t>
      </w:r>
    </w:p>
    <w:p w14:paraId="6CD6B88B" w14:textId="77777777" w:rsidR="007225C1" w:rsidRPr="007225C1" w:rsidRDefault="007225C1" w:rsidP="007225C1">
      <w:pPr>
        <w:tabs>
          <w:tab w:val="clear" w:pos="567"/>
        </w:tabs>
        <w:spacing w:line="240" w:lineRule="auto"/>
        <w:rPr>
          <w:szCs w:val="22"/>
          <w:lang w:val="nl-NL"/>
        </w:rPr>
      </w:pPr>
      <w:r w:rsidRPr="007225C1">
        <w:rPr>
          <w:szCs w:val="22"/>
          <w:lang w:val="nl-NL"/>
        </w:rPr>
        <w:t>Detomidīna hidrohlorīds 20 µg/kg (0,2 ml/100 kg) kopā ar</w:t>
      </w:r>
    </w:p>
    <w:p w14:paraId="04729E9E" w14:textId="69E8CF39" w:rsidR="007225C1" w:rsidRDefault="007225C1" w:rsidP="007225C1">
      <w:pPr>
        <w:pStyle w:val="ListParagraph"/>
        <w:numPr>
          <w:ilvl w:val="0"/>
          <w:numId w:val="44"/>
        </w:numPr>
        <w:tabs>
          <w:tab w:val="clear" w:pos="567"/>
        </w:tabs>
        <w:spacing w:line="240" w:lineRule="auto"/>
        <w:rPr>
          <w:szCs w:val="22"/>
          <w:lang w:val="nl-NL"/>
        </w:rPr>
      </w:pPr>
      <w:r w:rsidRPr="007225C1">
        <w:rPr>
          <w:szCs w:val="22"/>
          <w:lang w:val="nl-NL"/>
        </w:rPr>
        <w:t>ketamīnu 0,5-1 mg/kg i.v., i.m. vai</w:t>
      </w:r>
    </w:p>
    <w:p w14:paraId="62C217AD" w14:textId="77777777" w:rsidR="007225C1" w:rsidRDefault="007225C1" w:rsidP="00D516AE">
      <w:pPr>
        <w:pStyle w:val="ListParagraph"/>
        <w:tabs>
          <w:tab w:val="clear" w:pos="567"/>
        </w:tabs>
        <w:spacing w:line="240" w:lineRule="auto"/>
        <w:rPr>
          <w:szCs w:val="22"/>
          <w:lang w:val="nl-NL"/>
        </w:rPr>
      </w:pPr>
    </w:p>
    <w:p w14:paraId="3C3BB917" w14:textId="77777777" w:rsidR="007225C1" w:rsidRPr="007225C1" w:rsidRDefault="007225C1" w:rsidP="00D516AE">
      <w:pPr>
        <w:pStyle w:val="ListParagraph"/>
        <w:numPr>
          <w:ilvl w:val="0"/>
          <w:numId w:val="44"/>
        </w:numPr>
        <w:tabs>
          <w:tab w:val="clear" w:pos="567"/>
        </w:tabs>
        <w:spacing w:line="240" w:lineRule="auto"/>
        <w:rPr>
          <w:szCs w:val="22"/>
          <w:lang w:val="nl-NL"/>
        </w:rPr>
      </w:pPr>
      <w:r w:rsidRPr="007225C1">
        <w:rPr>
          <w:szCs w:val="22"/>
          <w:lang w:val="nl-NL"/>
        </w:rPr>
        <w:t>tiopentālu 6-10 mg/kg i.v.</w:t>
      </w:r>
    </w:p>
    <w:p w14:paraId="5A3868D7" w14:textId="77777777" w:rsidR="007225C1" w:rsidRPr="007225C1" w:rsidRDefault="007225C1" w:rsidP="007225C1">
      <w:pPr>
        <w:tabs>
          <w:tab w:val="clear" w:pos="567"/>
        </w:tabs>
        <w:spacing w:line="240" w:lineRule="auto"/>
        <w:rPr>
          <w:szCs w:val="22"/>
          <w:lang w:val="nl-NL"/>
        </w:rPr>
      </w:pPr>
    </w:p>
    <w:p w14:paraId="411AF6DE" w14:textId="77777777" w:rsidR="007225C1" w:rsidRPr="007225C1" w:rsidRDefault="007225C1" w:rsidP="007225C1">
      <w:pPr>
        <w:tabs>
          <w:tab w:val="clear" w:pos="567"/>
        </w:tabs>
        <w:spacing w:line="240" w:lineRule="auto"/>
        <w:rPr>
          <w:szCs w:val="22"/>
          <w:lang w:val="nl-NL"/>
        </w:rPr>
      </w:pPr>
      <w:r w:rsidRPr="007225C1">
        <w:rPr>
          <w:szCs w:val="22"/>
          <w:lang w:val="nl-NL"/>
        </w:rPr>
        <w:t>Detomidīna - ketamīna iedarbība ilgst 20-30 minūtes, detomidīna - tiopentāla iedarbība ilgst 10-20 minūtes.</w:t>
      </w:r>
    </w:p>
    <w:p w14:paraId="630641E3" w14:textId="77777777" w:rsidR="00F67D99" w:rsidRPr="00F67D99" w:rsidRDefault="00F67D99" w:rsidP="00D516AE">
      <w:pPr>
        <w:tabs>
          <w:tab w:val="clear" w:pos="567"/>
        </w:tabs>
        <w:spacing w:line="240" w:lineRule="auto"/>
        <w:rPr>
          <w:szCs w:val="22"/>
          <w:lang w:val="nl-NL"/>
        </w:rPr>
      </w:pPr>
    </w:p>
    <w:p w14:paraId="34B6C9E0" w14:textId="77777777" w:rsidR="00105C3B" w:rsidRPr="002D0F29" w:rsidRDefault="00105C3B" w:rsidP="00105C3B">
      <w:pPr>
        <w:tabs>
          <w:tab w:val="clear" w:pos="567"/>
        </w:tabs>
        <w:spacing w:line="240" w:lineRule="auto"/>
        <w:rPr>
          <w:szCs w:val="22"/>
          <w:lang w:val="lv-LV"/>
        </w:rPr>
      </w:pPr>
      <w:r w:rsidRPr="00105C3B">
        <w:rPr>
          <w:szCs w:val="22"/>
          <w:lang w:val="lv-LV" w:bidi="lv-LV"/>
        </w:rPr>
        <w:t>Ieteicama šāda procedūra:</w:t>
      </w:r>
    </w:p>
    <w:p w14:paraId="636B5B88" w14:textId="77777777" w:rsidR="00105C3B" w:rsidRPr="002D0F29" w:rsidRDefault="00105C3B" w:rsidP="00105C3B">
      <w:pPr>
        <w:tabs>
          <w:tab w:val="clear" w:pos="567"/>
        </w:tabs>
        <w:spacing w:line="240" w:lineRule="auto"/>
        <w:rPr>
          <w:szCs w:val="22"/>
          <w:lang w:val="lv-LV"/>
        </w:rPr>
      </w:pPr>
      <w:r w:rsidRPr="00105C3B">
        <w:rPr>
          <w:szCs w:val="22"/>
          <w:lang w:val="lv-LV" w:bidi="lv-LV"/>
        </w:rPr>
        <w:t>Izmantojiet divas sterilas adatas, ar vienu no flakona piepildiet šļirci un ar otru injicējiet pacientam. Kad no flakona ir paņemts vajadzīgais daudzums, adatu var noņemt no šļirces. Uz šļirces var uzlikt jaunu, sterilu adatu.</w:t>
      </w:r>
    </w:p>
    <w:p w14:paraId="28A36359" w14:textId="77777777" w:rsidR="00105C3B" w:rsidRPr="002D0F29" w:rsidRDefault="00105C3B" w:rsidP="00105C3B">
      <w:pPr>
        <w:tabs>
          <w:tab w:val="clear" w:pos="567"/>
        </w:tabs>
        <w:spacing w:line="240" w:lineRule="auto"/>
        <w:rPr>
          <w:szCs w:val="22"/>
          <w:lang w:val="lv-LV"/>
        </w:rPr>
      </w:pPr>
    </w:p>
    <w:p w14:paraId="39F480DD" w14:textId="653B54B0" w:rsidR="00527E86" w:rsidRPr="002D0F29" w:rsidRDefault="00105C3B" w:rsidP="00A9226B">
      <w:pPr>
        <w:tabs>
          <w:tab w:val="clear" w:pos="567"/>
        </w:tabs>
        <w:spacing w:line="240" w:lineRule="auto"/>
        <w:rPr>
          <w:szCs w:val="22"/>
          <w:lang w:val="lv-LV"/>
        </w:rPr>
      </w:pPr>
      <w:r w:rsidRPr="00105C3B">
        <w:rPr>
          <w:szCs w:val="22"/>
          <w:lang w:val="lv-LV" w:bidi="lv-LV"/>
        </w:rPr>
        <w:t>Aizbāzni var droši caurdurt līdz 10 reizēm ar 18. izmēra adatu un līdz 30 reizēm ar 21. izmēra adatu.</w:t>
      </w:r>
      <w:bookmarkEnd w:id="8"/>
      <w:bookmarkEnd w:id="9"/>
    </w:p>
    <w:p w14:paraId="302CC2DF" w14:textId="77777777" w:rsidR="001973C7" w:rsidRPr="002D0F29" w:rsidRDefault="001973C7" w:rsidP="00A9226B">
      <w:pPr>
        <w:tabs>
          <w:tab w:val="clear" w:pos="567"/>
        </w:tabs>
        <w:spacing w:line="240" w:lineRule="auto"/>
        <w:rPr>
          <w:szCs w:val="22"/>
          <w:lang w:val="lv-LV"/>
        </w:rPr>
      </w:pPr>
    </w:p>
    <w:p w14:paraId="171D9162" w14:textId="47D78239" w:rsidR="00C114FF" w:rsidRPr="002D0F29" w:rsidRDefault="003F3CE6" w:rsidP="0061539D">
      <w:pPr>
        <w:keepNext/>
        <w:tabs>
          <w:tab w:val="clear" w:pos="567"/>
          <w:tab w:val="left" w:pos="0"/>
        </w:tabs>
        <w:spacing w:line="240" w:lineRule="auto"/>
        <w:ind w:left="567" w:hanging="567"/>
        <w:rPr>
          <w:szCs w:val="22"/>
          <w:lang w:val="lv-LV"/>
        </w:rPr>
      </w:pPr>
      <w:r w:rsidRPr="006414D3">
        <w:rPr>
          <w:b/>
          <w:szCs w:val="22"/>
          <w:lang w:val="lv-LV" w:bidi="lv-LV"/>
        </w:rPr>
        <w:t>3.10.</w:t>
      </w:r>
      <w:r w:rsidRPr="006414D3">
        <w:rPr>
          <w:b/>
          <w:szCs w:val="22"/>
          <w:lang w:val="lv-LV" w:bidi="lv-LV"/>
        </w:rPr>
        <w:tab/>
        <w:t xml:space="preserve">Pārdozēšanas simptomi (ārkārtas procedūras un </w:t>
      </w:r>
      <w:r w:rsidR="00B8687D">
        <w:rPr>
          <w:b/>
          <w:szCs w:val="22"/>
          <w:lang w:val="lv-LV" w:bidi="lv-LV"/>
        </w:rPr>
        <w:t>antidoti</w:t>
      </w:r>
      <w:r w:rsidRPr="006414D3">
        <w:rPr>
          <w:b/>
          <w:szCs w:val="22"/>
          <w:lang w:val="lv-LV" w:bidi="lv-LV"/>
        </w:rPr>
        <w:t xml:space="preserve"> ja piemērojami)</w:t>
      </w:r>
    </w:p>
    <w:p w14:paraId="645F0A4E" w14:textId="602E6400" w:rsidR="00C114FF" w:rsidRPr="002D0F29" w:rsidRDefault="00C114FF" w:rsidP="0061539D">
      <w:pPr>
        <w:keepNext/>
        <w:tabs>
          <w:tab w:val="clear" w:pos="567"/>
        </w:tabs>
        <w:spacing w:line="240" w:lineRule="auto"/>
        <w:rPr>
          <w:szCs w:val="22"/>
          <w:lang w:val="lv-LV"/>
        </w:rPr>
      </w:pPr>
    </w:p>
    <w:p w14:paraId="66F15DE9" w14:textId="77777777" w:rsidR="0007496E" w:rsidRPr="00D516AE" w:rsidRDefault="0007496E" w:rsidP="0007496E">
      <w:pPr>
        <w:keepNext/>
        <w:tabs>
          <w:tab w:val="clear" w:pos="567"/>
        </w:tabs>
        <w:spacing w:line="240" w:lineRule="auto"/>
        <w:rPr>
          <w:szCs w:val="22"/>
          <w:lang w:val="lv-LV" w:bidi="lv-LV"/>
        </w:rPr>
      </w:pPr>
      <w:bookmarkStart w:id="10" w:name="_Hlk127267079"/>
      <w:r w:rsidRPr="00D516AE">
        <w:rPr>
          <w:szCs w:val="22"/>
          <w:lang w:val="lv-LV" w:bidi="lv-LV"/>
        </w:rPr>
        <w:t xml:space="preserve">Pārdozēšana, galvenokārt, izpaužas kā aizkavēta atgūšanās pēc sedācijas vai anestēzijas. Var rasties asinsrites un elpošanas nomākums. </w:t>
      </w:r>
    </w:p>
    <w:p w14:paraId="53FC5CDB" w14:textId="77777777" w:rsidR="0007496E" w:rsidRPr="00D516AE" w:rsidRDefault="0007496E" w:rsidP="0007496E">
      <w:pPr>
        <w:keepNext/>
        <w:tabs>
          <w:tab w:val="clear" w:pos="567"/>
        </w:tabs>
        <w:spacing w:line="240" w:lineRule="auto"/>
        <w:rPr>
          <w:szCs w:val="22"/>
          <w:lang w:val="lv-LV" w:bidi="lv-LV"/>
        </w:rPr>
      </w:pPr>
    </w:p>
    <w:p w14:paraId="54ACA0D0" w14:textId="77777777" w:rsidR="0007496E" w:rsidRPr="00D516AE" w:rsidRDefault="0007496E" w:rsidP="0007496E">
      <w:pPr>
        <w:keepNext/>
        <w:tabs>
          <w:tab w:val="clear" w:pos="567"/>
        </w:tabs>
        <w:spacing w:line="240" w:lineRule="auto"/>
        <w:rPr>
          <w:szCs w:val="22"/>
          <w:lang w:val="lv-LV" w:bidi="lv-LV"/>
        </w:rPr>
      </w:pPr>
      <w:r w:rsidRPr="00D516AE">
        <w:rPr>
          <w:szCs w:val="22"/>
          <w:lang w:val="lv-LV" w:bidi="lv-LV"/>
        </w:rPr>
        <w:t xml:space="preserve">Ja dzīvnieka atgūšanās ir aizkavēta, nodrošināt, lai dzīvnieks varētu atgūties klusā un siltā vietā. </w:t>
      </w:r>
    </w:p>
    <w:p w14:paraId="39EE3270" w14:textId="77777777" w:rsidR="0007496E" w:rsidRPr="00D516AE" w:rsidRDefault="0007496E" w:rsidP="0007496E">
      <w:pPr>
        <w:keepNext/>
        <w:tabs>
          <w:tab w:val="clear" w:pos="567"/>
        </w:tabs>
        <w:spacing w:line="240" w:lineRule="auto"/>
        <w:rPr>
          <w:szCs w:val="22"/>
          <w:lang w:val="lv-LV" w:bidi="lv-LV"/>
        </w:rPr>
      </w:pPr>
    </w:p>
    <w:p w14:paraId="7DA23E59" w14:textId="77777777" w:rsidR="0007496E" w:rsidRPr="00D516AE" w:rsidRDefault="0007496E" w:rsidP="0007496E">
      <w:pPr>
        <w:keepNext/>
        <w:tabs>
          <w:tab w:val="clear" w:pos="567"/>
        </w:tabs>
        <w:spacing w:line="240" w:lineRule="auto"/>
        <w:rPr>
          <w:szCs w:val="22"/>
          <w:lang w:val="lv-LV" w:bidi="lv-LV"/>
        </w:rPr>
      </w:pPr>
      <w:r w:rsidRPr="00D516AE">
        <w:rPr>
          <w:szCs w:val="22"/>
          <w:lang w:val="lv-LV" w:bidi="lv-LV"/>
        </w:rPr>
        <w:t xml:space="preserve">Asinsrites un elpošanas nomākuma gadījumā var būt indicēta skābekļa terapija un/vai simptomātiska ārstēšana. </w:t>
      </w:r>
    </w:p>
    <w:p w14:paraId="275BBE87" w14:textId="77777777" w:rsidR="0007496E" w:rsidRPr="00D516AE" w:rsidRDefault="0007496E" w:rsidP="0007496E">
      <w:pPr>
        <w:keepNext/>
        <w:tabs>
          <w:tab w:val="clear" w:pos="567"/>
        </w:tabs>
        <w:spacing w:line="240" w:lineRule="auto"/>
        <w:rPr>
          <w:szCs w:val="22"/>
          <w:lang w:val="lv-LV" w:bidi="lv-LV"/>
        </w:rPr>
      </w:pPr>
    </w:p>
    <w:p w14:paraId="3BBC080A" w14:textId="605EDC2D" w:rsidR="0007496E" w:rsidRPr="0007496E" w:rsidRDefault="0007496E" w:rsidP="0007496E">
      <w:pPr>
        <w:tabs>
          <w:tab w:val="clear" w:pos="567"/>
        </w:tabs>
        <w:spacing w:line="240" w:lineRule="auto"/>
        <w:rPr>
          <w:szCs w:val="22"/>
          <w:lang w:val="lv-LV"/>
        </w:rPr>
      </w:pPr>
      <w:r w:rsidRPr="00D516AE">
        <w:rPr>
          <w:szCs w:val="22"/>
          <w:lang w:val="lv-LV" w:bidi="lv-LV"/>
        </w:rPr>
        <w:t xml:space="preserve">Šo veterināro zāļu iedarbību var novērst, lietojot antidotu, kas satur aktīvo vielu atipemazolu, kas ir </w:t>
      </w:r>
      <w:r w:rsidRPr="0007496E">
        <w:rPr>
          <w:szCs w:val="22"/>
          <w:lang w:val="nl-NL" w:bidi="lv-LV"/>
        </w:rPr>
        <w:t>α</w:t>
      </w:r>
      <w:r w:rsidRPr="00D516AE">
        <w:rPr>
          <w:szCs w:val="22"/>
          <w:lang w:val="lv-LV" w:bidi="lv-LV"/>
        </w:rPr>
        <w:t xml:space="preserve">2-adrenoreceptoru antagonists. Atipemazolu ievada 2–10 reizes lielākā devā kā šīs veterinārās zāles, aprēķinot devu </w:t>
      </w:r>
      <w:r w:rsidRPr="0007496E">
        <w:rPr>
          <w:szCs w:val="22"/>
          <w:lang w:val="nl-NL" w:bidi="lv-LV"/>
        </w:rPr>
        <w:t>μ</w:t>
      </w:r>
      <w:r w:rsidRPr="00D516AE">
        <w:rPr>
          <w:szCs w:val="22"/>
          <w:lang w:val="lv-LV" w:bidi="lv-LV"/>
        </w:rPr>
        <w:t xml:space="preserve">g/kg. Piemēram, ja detomidīna hidrohlorīda deva zirgam ir bijusi 20 </w:t>
      </w:r>
      <w:r w:rsidRPr="0007496E">
        <w:rPr>
          <w:szCs w:val="22"/>
          <w:lang w:val="nl-NL" w:bidi="lv-LV"/>
        </w:rPr>
        <w:t>μ</w:t>
      </w:r>
      <w:r w:rsidRPr="00D516AE">
        <w:rPr>
          <w:szCs w:val="22"/>
          <w:lang w:val="lv-LV" w:bidi="lv-LV"/>
        </w:rPr>
        <w:t xml:space="preserve">g/kg ķermeņa svara (0,2 ml/100 kg ķermeņa svara), atipemazola devai jābūt 40–200 </w:t>
      </w:r>
      <w:r w:rsidRPr="0007496E">
        <w:rPr>
          <w:szCs w:val="22"/>
          <w:lang w:val="nl-NL" w:bidi="lv-LV"/>
        </w:rPr>
        <w:t>μ</w:t>
      </w:r>
      <w:r w:rsidRPr="00D516AE">
        <w:rPr>
          <w:szCs w:val="22"/>
          <w:lang w:val="lv-LV" w:bidi="lv-LV"/>
        </w:rPr>
        <w:t xml:space="preserve">g/kg (0,8-4 ml/100kg). </w:t>
      </w:r>
    </w:p>
    <w:bookmarkEnd w:id="10"/>
    <w:p w14:paraId="6EBF4464" w14:textId="77777777" w:rsidR="0061539D" w:rsidRPr="002D0F29" w:rsidRDefault="0061539D" w:rsidP="0061539D">
      <w:pPr>
        <w:tabs>
          <w:tab w:val="clear" w:pos="567"/>
        </w:tabs>
        <w:spacing w:line="240" w:lineRule="auto"/>
        <w:rPr>
          <w:szCs w:val="22"/>
          <w:lang w:val="lv-LV"/>
        </w:rPr>
      </w:pPr>
    </w:p>
    <w:p w14:paraId="2D1B4AE6" w14:textId="77777777" w:rsidR="009A6509" w:rsidRPr="002D0F29" w:rsidRDefault="009A6509" w:rsidP="0061539D">
      <w:pPr>
        <w:keepNext/>
        <w:tabs>
          <w:tab w:val="clear" w:pos="567"/>
          <w:tab w:val="left" w:pos="0"/>
        </w:tabs>
        <w:spacing w:line="240" w:lineRule="auto"/>
        <w:ind w:left="567" w:hanging="567"/>
        <w:rPr>
          <w:szCs w:val="22"/>
          <w:lang w:val="lv-LV"/>
        </w:rPr>
      </w:pPr>
      <w:r w:rsidRPr="006414D3">
        <w:rPr>
          <w:b/>
          <w:szCs w:val="22"/>
          <w:lang w:val="lv-LV" w:bidi="lv-LV"/>
        </w:rPr>
        <w:t>3.11.</w:t>
      </w:r>
      <w:r w:rsidRPr="006414D3">
        <w:rPr>
          <w:b/>
          <w:szCs w:val="22"/>
          <w:lang w:val="lv-LV" w:bidi="lv-LV"/>
        </w:rPr>
        <w:tab/>
        <w:t>Īpaši lietošanas ierobežojumi un īpaši lietošanas nosacījumi, tostarp antimikrobiālo un pretparazītu veterināro zāļu lietošanas ierobežojumi, lai ierobežotu rezistences veidošanās risku</w:t>
      </w:r>
    </w:p>
    <w:p w14:paraId="0B151700" w14:textId="5A82997D" w:rsidR="009A6509" w:rsidRPr="002D0F29" w:rsidRDefault="009A6509" w:rsidP="0061539D">
      <w:pPr>
        <w:keepNext/>
        <w:tabs>
          <w:tab w:val="clear" w:pos="567"/>
        </w:tabs>
        <w:spacing w:line="240" w:lineRule="auto"/>
        <w:rPr>
          <w:szCs w:val="22"/>
          <w:lang w:val="lv-LV"/>
        </w:rPr>
      </w:pPr>
    </w:p>
    <w:p w14:paraId="193F2416" w14:textId="167D9EBC" w:rsidR="009A6509" w:rsidRDefault="002E599C" w:rsidP="009A6509">
      <w:pPr>
        <w:tabs>
          <w:tab w:val="clear" w:pos="567"/>
        </w:tabs>
        <w:spacing w:line="240" w:lineRule="auto"/>
        <w:rPr>
          <w:szCs w:val="22"/>
          <w:lang w:val="lv-LV"/>
        </w:rPr>
      </w:pPr>
      <w:r>
        <w:rPr>
          <w:szCs w:val="22"/>
          <w:lang w:val="lv-LV"/>
        </w:rPr>
        <w:t xml:space="preserve">Drīkst ievadīt tikai praktizējošs veterinārārsts. </w:t>
      </w:r>
    </w:p>
    <w:p w14:paraId="395BCBF7" w14:textId="77777777" w:rsidR="00D516AE" w:rsidRPr="002D0F29" w:rsidRDefault="00D516AE" w:rsidP="009A6509">
      <w:pPr>
        <w:tabs>
          <w:tab w:val="clear" w:pos="567"/>
        </w:tabs>
        <w:spacing w:line="240" w:lineRule="auto"/>
        <w:rPr>
          <w:szCs w:val="22"/>
          <w:lang w:val="lv-LV"/>
        </w:rPr>
      </w:pPr>
    </w:p>
    <w:p w14:paraId="26583004" w14:textId="77777777" w:rsidR="00C114FF" w:rsidRPr="002D0F29" w:rsidRDefault="009A6509" w:rsidP="0061539D">
      <w:pPr>
        <w:keepNext/>
        <w:tabs>
          <w:tab w:val="clear" w:pos="567"/>
          <w:tab w:val="left" w:pos="0"/>
        </w:tabs>
        <w:spacing w:line="240" w:lineRule="auto"/>
        <w:ind w:left="567" w:hanging="567"/>
        <w:rPr>
          <w:szCs w:val="22"/>
          <w:lang w:val="lv-LV"/>
        </w:rPr>
      </w:pPr>
      <w:r w:rsidRPr="006414D3">
        <w:rPr>
          <w:b/>
          <w:szCs w:val="22"/>
          <w:lang w:val="lv-LV" w:bidi="lv-LV"/>
        </w:rPr>
        <w:t>3.12.</w:t>
      </w:r>
      <w:r w:rsidRPr="006414D3">
        <w:rPr>
          <w:b/>
          <w:szCs w:val="22"/>
          <w:lang w:val="lv-LV" w:bidi="lv-LV"/>
        </w:rPr>
        <w:tab/>
        <w:t>Ierobežojumu periods</w:t>
      </w:r>
    </w:p>
    <w:p w14:paraId="2036E2FF" w14:textId="77777777" w:rsidR="00C114FF" w:rsidRPr="002D0F29" w:rsidRDefault="00C114FF" w:rsidP="0061539D">
      <w:pPr>
        <w:keepNext/>
        <w:tabs>
          <w:tab w:val="clear" w:pos="567"/>
        </w:tabs>
        <w:spacing w:line="240" w:lineRule="auto"/>
        <w:rPr>
          <w:szCs w:val="22"/>
          <w:lang w:val="lv-LV"/>
        </w:rPr>
      </w:pPr>
    </w:p>
    <w:p w14:paraId="0571EFCD" w14:textId="254B8012" w:rsidR="005C3F08" w:rsidRPr="002D0F29" w:rsidRDefault="00422EB3" w:rsidP="005C3F08">
      <w:pPr>
        <w:tabs>
          <w:tab w:val="clear" w:pos="567"/>
        </w:tabs>
        <w:spacing w:line="240" w:lineRule="auto"/>
        <w:rPr>
          <w:szCs w:val="22"/>
          <w:lang w:val="lv-LV"/>
        </w:rPr>
      </w:pPr>
      <w:bookmarkStart w:id="11" w:name="_Hlk77756138"/>
      <w:r w:rsidRPr="00D516AE">
        <w:rPr>
          <w:szCs w:val="22"/>
          <w:u w:val="single"/>
          <w:lang w:val="lv-LV" w:bidi="lv-LV"/>
        </w:rPr>
        <w:t>Zirgi</w:t>
      </w:r>
      <w:r w:rsidR="009A0344" w:rsidRPr="00D516AE">
        <w:rPr>
          <w:szCs w:val="22"/>
          <w:u w:val="single"/>
          <w:lang w:val="lv-LV" w:bidi="lv-LV"/>
        </w:rPr>
        <w:t>em</w:t>
      </w:r>
      <w:r w:rsidR="00110E48" w:rsidRPr="00D516AE">
        <w:rPr>
          <w:szCs w:val="22"/>
          <w:u w:val="single"/>
          <w:lang w:val="lv-LV" w:bidi="lv-LV"/>
        </w:rPr>
        <w:t>, l</w:t>
      </w:r>
      <w:r w:rsidRPr="00D516AE">
        <w:rPr>
          <w:szCs w:val="22"/>
          <w:u w:val="single"/>
          <w:lang w:val="lv-LV" w:bidi="lv-LV"/>
        </w:rPr>
        <w:t>iellopiem:</w:t>
      </w:r>
    </w:p>
    <w:p w14:paraId="7F09301C" w14:textId="2FB67698" w:rsidR="005C3F08" w:rsidRPr="002D0F29" w:rsidRDefault="005C3F08" w:rsidP="005C3F08">
      <w:pPr>
        <w:tabs>
          <w:tab w:val="clear" w:pos="567"/>
        </w:tabs>
        <w:spacing w:line="240" w:lineRule="auto"/>
        <w:rPr>
          <w:szCs w:val="22"/>
          <w:lang w:val="lv-LV"/>
        </w:rPr>
      </w:pPr>
      <w:r w:rsidRPr="0052715A">
        <w:rPr>
          <w:szCs w:val="22"/>
          <w:lang w:val="lv-LV" w:bidi="lv-LV"/>
        </w:rPr>
        <w:t>Gaļa</w:t>
      </w:r>
      <w:r w:rsidR="001E42F3">
        <w:rPr>
          <w:szCs w:val="22"/>
          <w:lang w:val="lv-LV" w:bidi="lv-LV"/>
        </w:rPr>
        <w:t>i</w:t>
      </w:r>
      <w:r w:rsidRPr="0052715A">
        <w:rPr>
          <w:szCs w:val="22"/>
          <w:lang w:val="lv-LV" w:bidi="lv-LV"/>
        </w:rPr>
        <w:t xml:space="preserve"> un </w:t>
      </w:r>
      <w:r w:rsidR="001E42F3">
        <w:rPr>
          <w:szCs w:val="22"/>
          <w:lang w:val="lv-LV" w:bidi="lv-LV"/>
        </w:rPr>
        <w:t>blakus</w:t>
      </w:r>
      <w:r w:rsidR="001E42F3" w:rsidRPr="0052715A">
        <w:rPr>
          <w:szCs w:val="22"/>
          <w:lang w:val="lv-LV" w:bidi="lv-LV"/>
        </w:rPr>
        <w:t>produkti</w:t>
      </w:r>
      <w:r w:rsidR="001E42F3">
        <w:rPr>
          <w:szCs w:val="22"/>
          <w:lang w:val="lv-LV" w:bidi="lv-LV"/>
        </w:rPr>
        <w:t>em</w:t>
      </w:r>
      <w:r w:rsidRPr="0052715A">
        <w:rPr>
          <w:szCs w:val="22"/>
          <w:lang w:val="lv-LV" w:bidi="lv-LV"/>
        </w:rPr>
        <w:t xml:space="preserve">: </w:t>
      </w:r>
      <w:r w:rsidR="00D516AE">
        <w:rPr>
          <w:szCs w:val="22"/>
          <w:lang w:val="lv-LV" w:bidi="lv-LV"/>
        </w:rPr>
        <w:tab/>
      </w:r>
      <w:r w:rsidRPr="0052715A">
        <w:rPr>
          <w:szCs w:val="22"/>
          <w:lang w:val="lv-LV" w:bidi="lv-LV"/>
        </w:rPr>
        <w:t>2 dienas</w:t>
      </w:r>
      <w:r w:rsidR="001E42F3">
        <w:rPr>
          <w:szCs w:val="22"/>
          <w:lang w:val="lv-LV" w:bidi="lv-LV"/>
        </w:rPr>
        <w:t>.</w:t>
      </w:r>
    </w:p>
    <w:p w14:paraId="1E879B8F" w14:textId="714BADF9" w:rsidR="005C3F08" w:rsidRPr="002D0F29" w:rsidRDefault="005C3F08" w:rsidP="005C3F08">
      <w:pPr>
        <w:tabs>
          <w:tab w:val="clear" w:pos="567"/>
        </w:tabs>
        <w:spacing w:line="240" w:lineRule="auto"/>
        <w:rPr>
          <w:szCs w:val="22"/>
          <w:lang w:val="lv-LV"/>
        </w:rPr>
      </w:pPr>
      <w:r w:rsidRPr="00AE3284">
        <w:rPr>
          <w:szCs w:val="22"/>
          <w:lang w:val="lv-LV" w:bidi="lv-LV"/>
        </w:rPr>
        <w:t>Pien</w:t>
      </w:r>
      <w:r w:rsidR="009A0344">
        <w:rPr>
          <w:szCs w:val="22"/>
          <w:lang w:val="lv-LV" w:bidi="lv-LV"/>
        </w:rPr>
        <w:t>am</w:t>
      </w:r>
      <w:r w:rsidRPr="00AE3284">
        <w:rPr>
          <w:szCs w:val="22"/>
          <w:lang w:val="lv-LV" w:bidi="lv-LV"/>
        </w:rPr>
        <w:t xml:space="preserve">: </w:t>
      </w:r>
      <w:r w:rsidR="00D516AE">
        <w:rPr>
          <w:szCs w:val="22"/>
          <w:lang w:val="lv-LV" w:bidi="lv-LV"/>
        </w:rPr>
        <w:tab/>
      </w:r>
      <w:r w:rsidR="00D516AE">
        <w:rPr>
          <w:szCs w:val="22"/>
          <w:lang w:val="lv-LV" w:bidi="lv-LV"/>
        </w:rPr>
        <w:tab/>
      </w:r>
      <w:r w:rsidR="00D516AE">
        <w:rPr>
          <w:szCs w:val="22"/>
          <w:lang w:val="lv-LV" w:bidi="lv-LV"/>
        </w:rPr>
        <w:tab/>
      </w:r>
      <w:r w:rsidR="00D516AE">
        <w:rPr>
          <w:szCs w:val="22"/>
          <w:lang w:val="lv-LV" w:bidi="lv-LV"/>
        </w:rPr>
        <w:tab/>
      </w:r>
      <w:r w:rsidRPr="00AE3284">
        <w:rPr>
          <w:szCs w:val="22"/>
          <w:lang w:val="lv-LV" w:bidi="lv-LV"/>
        </w:rPr>
        <w:t>12 stundas</w:t>
      </w:r>
      <w:r w:rsidR="001E42F3">
        <w:rPr>
          <w:szCs w:val="22"/>
          <w:lang w:val="lv-LV" w:bidi="lv-LV"/>
        </w:rPr>
        <w:t>.</w:t>
      </w:r>
    </w:p>
    <w:bookmarkEnd w:id="11"/>
    <w:p w14:paraId="34367629" w14:textId="77777777" w:rsidR="00422EB3" w:rsidRPr="002D0F29" w:rsidRDefault="00422EB3" w:rsidP="00A9226B">
      <w:pPr>
        <w:tabs>
          <w:tab w:val="clear" w:pos="567"/>
        </w:tabs>
        <w:spacing w:line="240" w:lineRule="auto"/>
        <w:rPr>
          <w:szCs w:val="22"/>
          <w:lang w:val="lv-LV"/>
        </w:rPr>
      </w:pPr>
    </w:p>
    <w:p w14:paraId="5869D73F" w14:textId="77777777" w:rsidR="00A17C0F" w:rsidRPr="002D0F29" w:rsidRDefault="00A17C0F" w:rsidP="00A9226B">
      <w:pPr>
        <w:tabs>
          <w:tab w:val="clear" w:pos="567"/>
        </w:tabs>
        <w:spacing w:line="240" w:lineRule="auto"/>
        <w:rPr>
          <w:szCs w:val="22"/>
          <w:lang w:val="lv-LV"/>
        </w:rPr>
      </w:pPr>
    </w:p>
    <w:p w14:paraId="565B602A" w14:textId="572AFFCC" w:rsidR="00C114FF" w:rsidRPr="002D0F29" w:rsidRDefault="009A6509" w:rsidP="0061539D">
      <w:pPr>
        <w:keepNext/>
        <w:tabs>
          <w:tab w:val="clear" w:pos="567"/>
          <w:tab w:val="left" w:pos="0"/>
        </w:tabs>
        <w:spacing w:line="240" w:lineRule="auto"/>
        <w:ind w:left="567" w:hanging="567"/>
        <w:rPr>
          <w:szCs w:val="22"/>
          <w:lang w:val="lv-LV"/>
        </w:rPr>
      </w:pPr>
      <w:r w:rsidRPr="00F06887">
        <w:rPr>
          <w:b/>
          <w:szCs w:val="22"/>
          <w:lang w:val="lv-LV" w:bidi="lv-LV"/>
        </w:rPr>
        <w:t>4.</w:t>
      </w:r>
      <w:r w:rsidRPr="00F06887">
        <w:rPr>
          <w:b/>
          <w:szCs w:val="22"/>
          <w:lang w:val="lv-LV" w:bidi="lv-LV"/>
        </w:rPr>
        <w:tab/>
        <w:t>FARMAKOLOĢISKĀS ĪPAŠĪBAS</w:t>
      </w:r>
    </w:p>
    <w:p w14:paraId="0A8521A6" w14:textId="77777777" w:rsidR="00C114FF" w:rsidRPr="002D0F29" w:rsidRDefault="00C114FF" w:rsidP="0061539D">
      <w:pPr>
        <w:keepNext/>
        <w:tabs>
          <w:tab w:val="clear" w:pos="567"/>
        </w:tabs>
        <w:spacing w:line="240" w:lineRule="auto"/>
        <w:rPr>
          <w:szCs w:val="22"/>
          <w:lang w:val="lv-LV"/>
        </w:rPr>
      </w:pPr>
    </w:p>
    <w:p w14:paraId="3EF03A58" w14:textId="31AB9674" w:rsidR="00C114FF" w:rsidRPr="002D0F29" w:rsidRDefault="009A6509" w:rsidP="00127BB7">
      <w:pPr>
        <w:tabs>
          <w:tab w:val="clear" w:pos="567"/>
          <w:tab w:val="left" w:pos="0"/>
        </w:tabs>
        <w:spacing w:line="240" w:lineRule="auto"/>
        <w:ind w:left="567" w:hanging="567"/>
        <w:rPr>
          <w:szCs w:val="22"/>
          <w:lang w:val="lv-LV"/>
        </w:rPr>
      </w:pPr>
      <w:r w:rsidRPr="00F06887">
        <w:rPr>
          <w:b/>
          <w:szCs w:val="22"/>
          <w:lang w:val="lv-LV" w:bidi="lv-LV"/>
        </w:rPr>
        <w:t>4.1.</w:t>
      </w:r>
      <w:r w:rsidRPr="00F06887">
        <w:rPr>
          <w:b/>
          <w:szCs w:val="22"/>
          <w:lang w:val="lv-LV" w:bidi="lv-LV"/>
        </w:rPr>
        <w:tab/>
        <w:t xml:space="preserve">ATĶvet kods: </w:t>
      </w:r>
      <w:r w:rsidRPr="00F06887">
        <w:rPr>
          <w:szCs w:val="22"/>
          <w:lang w:val="lv-LV" w:bidi="lv-LV"/>
        </w:rPr>
        <w:t>QN05CM90</w:t>
      </w:r>
    </w:p>
    <w:p w14:paraId="639C4918" w14:textId="77777777" w:rsidR="00127BB7" w:rsidRPr="002D0F29" w:rsidRDefault="00127BB7" w:rsidP="00127BB7">
      <w:pPr>
        <w:tabs>
          <w:tab w:val="clear" w:pos="567"/>
          <w:tab w:val="left" w:pos="0"/>
        </w:tabs>
        <w:spacing w:line="240" w:lineRule="auto"/>
        <w:ind w:left="567" w:hanging="567"/>
        <w:rPr>
          <w:szCs w:val="22"/>
          <w:lang w:val="lv-LV"/>
        </w:rPr>
      </w:pPr>
    </w:p>
    <w:p w14:paraId="20FB0EB3" w14:textId="4BA90B1B" w:rsidR="00C114FF" w:rsidRPr="002D0F29" w:rsidRDefault="00FD1E45" w:rsidP="0061539D">
      <w:pPr>
        <w:keepNext/>
        <w:tabs>
          <w:tab w:val="clear" w:pos="567"/>
          <w:tab w:val="left" w:pos="0"/>
        </w:tabs>
        <w:spacing w:line="240" w:lineRule="auto"/>
        <w:ind w:left="567" w:hanging="567"/>
        <w:rPr>
          <w:b/>
          <w:szCs w:val="22"/>
          <w:lang w:val="lv-LV"/>
        </w:rPr>
      </w:pPr>
      <w:r w:rsidRPr="00F06887">
        <w:rPr>
          <w:b/>
          <w:szCs w:val="22"/>
          <w:lang w:val="lv-LV" w:bidi="lv-LV"/>
        </w:rPr>
        <w:t>4.2.</w:t>
      </w:r>
      <w:r w:rsidRPr="00F06887">
        <w:rPr>
          <w:b/>
          <w:szCs w:val="22"/>
          <w:lang w:val="lv-LV" w:bidi="lv-LV"/>
        </w:rPr>
        <w:tab/>
      </w:r>
      <w:proofErr w:type="spellStart"/>
      <w:r w:rsidR="007B61A3">
        <w:rPr>
          <w:b/>
          <w:szCs w:val="22"/>
          <w:lang w:val="lv-LV" w:bidi="lv-LV"/>
        </w:rPr>
        <w:t>Farmakodinamisk</w:t>
      </w:r>
      <w:r w:rsidR="00734FAD" w:rsidRPr="00F06887">
        <w:rPr>
          <w:b/>
          <w:szCs w:val="22"/>
          <w:lang w:val="lv-LV" w:bidi="lv-LV"/>
        </w:rPr>
        <w:t>ās</w:t>
      </w:r>
      <w:proofErr w:type="spellEnd"/>
      <w:r w:rsidR="00734FAD" w:rsidRPr="00F06887">
        <w:rPr>
          <w:b/>
          <w:szCs w:val="22"/>
          <w:lang w:val="lv-LV" w:bidi="lv-LV"/>
        </w:rPr>
        <w:t xml:space="preserve"> </w:t>
      </w:r>
      <w:r w:rsidRPr="00F06887">
        <w:rPr>
          <w:b/>
          <w:szCs w:val="22"/>
          <w:lang w:val="lv-LV" w:bidi="lv-LV"/>
        </w:rPr>
        <w:t>īpašības</w:t>
      </w:r>
    </w:p>
    <w:p w14:paraId="5A6F9C80" w14:textId="2EFC9E9C" w:rsidR="00C114FF" w:rsidRPr="002D0F29" w:rsidRDefault="00C114FF" w:rsidP="0061539D">
      <w:pPr>
        <w:keepNext/>
        <w:tabs>
          <w:tab w:val="clear" w:pos="567"/>
        </w:tabs>
        <w:spacing w:line="240" w:lineRule="auto"/>
        <w:rPr>
          <w:szCs w:val="22"/>
          <w:lang w:val="lv-LV"/>
        </w:rPr>
      </w:pPr>
    </w:p>
    <w:p w14:paraId="05867FF0" w14:textId="77777777" w:rsidR="002D2E96" w:rsidRPr="00D516AE" w:rsidRDefault="002D2E96" w:rsidP="002D2E96">
      <w:pPr>
        <w:keepNext/>
        <w:tabs>
          <w:tab w:val="clear" w:pos="567"/>
        </w:tabs>
        <w:spacing w:line="240" w:lineRule="auto"/>
        <w:rPr>
          <w:szCs w:val="22"/>
          <w:lang w:val="lv-LV" w:bidi="lv-LV"/>
        </w:rPr>
      </w:pPr>
      <w:r w:rsidRPr="00D516AE">
        <w:rPr>
          <w:szCs w:val="22"/>
          <w:lang w:val="lv-LV" w:bidi="lv-LV"/>
        </w:rPr>
        <w:t xml:space="preserve">Šo veterināro zāļu aktīvā viela ir detomidīns. Tā ķīmiskā struktūra ir 4-(2,3-dimetilbenzil)-imidazola hidrohlorīds. Detomidīns ir </w:t>
      </w:r>
      <w:r w:rsidRPr="002D2E96">
        <w:rPr>
          <w:szCs w:val="22"/>
          <w:lang w:val="nl-NL" w:bidi="lv-LV"/>
        </w:rPr>
        <w:t>α</w:t>
      </w:r>
      <w:r w:rsidRPr="00D516AE">
        <w:rPr>
          <w:szCs w:val="22"/>
          <w:lang w:val="lv-LV" w:bidi="lv-LV"/>
        </w:rPr>
        <w:t xml:space="preserve">2-adrenoreceptoru agonists ar centrālu inhibējošu ietekmi uz mediatora noradrenalīna nervu impulsu pārvadi. Dzīvnieka apziņas līmenis ir pazemināts, un sāpju slieksnis ir paaugstināts. Sedācijas un analgēzijas ilgums un līmenis ir atkarīgi no devas. </w:t>
      </w:r>
    </w:p>
    <w:p w14:paraId="5354E0F9" w14:textId="77777777" w:rsidR="002D2E96" w:rsidRPr="00D516AE" w:rsidRDefault="002D2E96" w:rsidP="002D2E96">
      <w:pPr>
        <w:keepNext/>
        <w:tabs>
          <w:tab w:val="clear" w:pos="567"/>
        </w:tabs>
        <w:spacing w:line="240" w:lineRule="auto"/>
        <w:rPr>
          <w:szCs w:val="22"/>
          <w:lang w:val="lv-LV" w:bidi="lv-LV"/>
        </w:rPr>
      </w:pPr>
    </w:p>
    <w:p w14:paraId="1933DD07" w14:textId="3CFF4DAC" w:rsidR="002D2E96" w:rsidRPr="002D0F29" w:rsidRDefault="002D2E96" w:rsidP="002D2E96">
      <w:pPr>
        <w:tabs>
          <w:tab w:val="clear" w:pos="567"/>
        </w:tabs>
        <w:spacing w:line="240" w:lineRule="auto"/>
        <w:rPr>
          <w:szCs w:val="22"/>
          <w:lang w:val="lv-LV"/>
        </w:rPr>
      </w:pPr>
      <w:r w:rsidRPr="00D516AE">
        <w:rPr>
          <w:szCs w:val="22"/>
          <w:lang w:val="lv-LV" w:bidi="lv-LV"/>
        </w:rPr>
        <w:t xml:space="preserve">Ievadot detomidīnu samazinās sirdsdarbības frekvence un sākotnēji paaugstinās asinsspiediens un pēc tam tiek novērota pastāvīga tā pazemināšanās līdz normālam līmenim. Var rasties pārejošas izmaiņas sirds vadītājsistēmā, par ko liecina daļēja atrioventrikulārā (AV) un sinuatriālā (SA) blokāde. Pēc ievadīšanas elpošanas frekvence sākotnēji palēninās uz dažām sekundēm līdz 1–2 minūtēm, pēc tam 5 minūšu laikā paātrinās līdz normai. Bieži, īpaši lietojot lielās devās, novēro svīšanu, piloerekciju, siekalošanos un vieglu muskuļu trīci. Ērzeļiem un kastrētiem zirgiem iespējams daļējs pārejošs dzimumlocekļa prolapss. Liellopiem iespējama atgriezeniska, viegla timpānija un pastiprināta siekalošanās. Abu sugu dzīvniekiem paaugstinās glikozes līmenis asinīs. </w:t>
      </w:r>
    </w:p>
    <w:p w14:paraId="2C5D9F50" w14:textId="77777777" w:rsidR="0061539D" w:rsidRPr="002D0F29" w:rsidRDefault="0061539D" w:rsidP="00A9226B">
      <w:pPr>
        <w:tabs>
          <w:tab w:val="clear" w:pos="567"/>
        </w:tabs>
        <w:spacing w:line="240" w:lineRule="auto"/>
        <w:rPr>
          <w:szCs w:val="22"/>
          <w:lang w:val="lv-LV"/>
        </w:rPr>
      </w:pPr>
    </w:p>
    <w:p w14:paraId="06D3D28A" w14:textId="7FB20CD0" w:rsidR="00C114FF" w:rsidRPr="002D0F29" w:rsidRDefault="00FD1E45" w:rsidP="0061539D">
      <w:pPr>
        <w:keepNext/>
        <w:tabs>
          <w:tab w:val="clear" w:pos="567"/>
          <w:tab w:val="left" w:pos="0"/>
        </w:tabs>
        <w:spacing w:line="240" w:lineRule="auto"/>
        <w:ind w:left="567" w:hanging="567"/>
        <w:rPr>
          <w:szCs w:val="22"/>
          <w:lang w:val="lv-LV"/>
        </w:rPr>
      </w:pPr>
      <w:r w:rsidRPr="006414D3">
        <w:rPr>
          <w:b/>
          <w:szCs w:val="22"/>
          <w:lang w:val="lv-LV" w:bidi="lv-LV"/>
        </w:rPr>
        <w:t>4.3.</w:t>
      </w:r>
      <w:r w:rsidRPr="006414D3">
        <w:rPr>
          <w:b/>
          <w:szCs w:val="22"/>
          <w:lang w:val="lv-LV" w:bidi="lv-LV"/>
        </w:rPr>
        <w:tab/>
        <w:t>Farmakokinētiskās īpašības</w:t>
      </w:r>
    </w:p>
    <w:p w14:paraId="0740AB2A" w14:textId="77777777" w:rsidR="00C114FF" w:rsidRPr="002D0F29" w:rsidRDefault="00C114FF" w:rsidP="0061539D">
      <w:pPr>
        <w:keepNext/>
        <w:tabs>
          <w:tab w:val="clear" w:pos="567"/>
        </w:tabs>
        <w:spacing w:line="240" w:lineRule="auto"/>
        <w:rPr>
          <w:szCs w:val="22"/>
          <w:lang w:val="lv-LV"/>
        </w:rPr>
      </w:pPr>
    </w:p>
    <w:p w14:paraId="278A953E" w14:textId="3039AA14" w:rsidR="002D2E96" w:rsidRPr="002D2E96" w:rsidRDefault="002D2E96" w:rsidP="00A9226B">
      <w:pPr>
        <w:tabs>
          <w:tab w:val="clear" w:pos="567"/>
        </w:tabs>
        <w:spacing w:line="240" w:lineRule="auto"/>
        <w:rPr>
          <w:szCs w:val="22"/>
          <w:lang w:val="lv-LV"/>
        </w:rPr>
      </w:pPr>
      <w:r w:rsidRPr="00D516AE">
        <w:rPr>
          <w:szCs w:val="22"/>
          <w:lang w:val="lv-LV" w:bidi="lv-LV"/>
        </w:rPr>
        <w:t xml:space="preserve">Detomidīns pēc intramuskulāras injekcijas ātri absorbējas un tmax variē no 15 līdz 30 minūtēm. Tāpat detomidīns ātri izplatās organismā. Vd variē no 0,75 l/kg līdz 1,89 l/kg. Detomidīns piesaistās asins plazmas olbaltumvielām 75–85% apmērā. Detomidīns oksidējas, galvenokārt, aknās; neliela daļa metilējas nierēs. Lielākā metabolītu daļa izdalās urīnā. T1/2 ir 1–2 stundas. Liellopiem detomidīna izdalīšanās ar pienu ir zema un 23 stundas pēc ievadīšanas detomidīna daudzums pienā nav nosakāms. </w:t>
      </w:r>
    </w:p>
    <w:p w14:paraId="2E4C946F" w14:textId="44986D9C" w:rsidR="00C114FF" w:rsidRDefault="00C114FF" w:rsidP="00A9226B">
      <w:pPr>
        <w:tabs>
          <w:tab w:val="clear" w:pos="567"/>
        </w:tabs>
        <w:spacing w:line="240" w:lineRule="auto"/>
        <w:rPr>
          <w:szCs w:val="22"/>
          <w:lang w:val="lv-LV"/>
        </w:rPr>
      </w:pPr>
    </w:p>
    <w:p w14:paraId="26B1DDB4" w14:textId="77777777" w:rsidR="0004276D" w:rsidRPr="002D0F29" w:rsidRDefault="0004276D" w:rsidP="00A9226B">
      <w:pPr>
        <w:tabs>
          <w:tab w:val="clear" w:pos="567"/>
        </w:tabs>
        <w:spacing w:line="240" w:lineRule="auto"/>
        <w:rPr>
          <w:szCs w:val="22"/>
          <w:lang w:val="lv-LV"/>
        </w:rPr>
      </w:pPr>
    </w:p>
    <w:p w14:paraId="4AE720D8" w14:textId="77777777" w:rsidR="00C114FF" w:rsidRPr="002D0F29" w:rsidRDefault="00FD1E45" w:rsidP="0061539D">
      <w:pPr>
        <w:keepNext/>
        <w:tabs>
          <w:tab w:val="clear" w:pos="567"/>
          <w:tab w:val="left" w:pos="0"/>
        </w:tabs>
        <w:spacing w:line="240" w:lineRule="auto"/>
        <w:ind w:left="567" w:hanging="567"/>
        <w:rPr>
          <w:szCs w:val="22"/>
          <w:lang w:val="lv-LV"/>
        </w:rPr>
      </w:pPr>
      <w:r w:rsidRPr="006414D3">
        <w:rPr>
          <w:b/>
          <w:szCs w:val="22"/>
          <w:lang w:val="lv-LV" w:bidi="lv-LV"/>
        </w:rPr>
        <w:t>5.</w:t>
      </w:r>
      <w:r w:rsidRPr="006414D3">
        <w:rPr>
          <w:b/>
          <w:szCs w:val="22"/>
          <w:lang w:val="lv-LV" w:bidi="lv-LV"/>
        </w:rPr>
        <w:tab/>
        <w:t>FARMACEITISKĀ INFORMĀCIJA</w:t>
      </w:r>
    </w:p>
    <w:p w14:paraId="1FE3D2FD" w14:textId="77777777" w:rsidR="00C114FF" w:rsidRPr="002D0F29" w:rsidRDefault="00C114FF" w:rsidP="0061539D">
      <w:pPr>
        <w:keepNext/>
        <w:tabs>
          <w:tab w:val="clear" w:pos="567"/>
        </w:tabs>
        <w:spacing w:line="240" w:lineRule="auto"/>
        <w:rPr>
          <w:szCs w:val="22"/>
          <w:lang w:val="lv-LV"/>
        </w:rPr>
      </w:pPr>
    </w:p>
    <w:p w14:paraId="0222098F" w14:textId="77777777" w:rsidR="00C114FF" w:rsidRPr="002D0F29" w:rsidRDefault="00FD1E45" w:rsidP="0061539D">
      <w:pPr>
        <w:keepNext/>
        <w:tabs>
          <w:tab w:val="clear" w:pos="567"/>
          <w:tab w:val="left" w:pos="0"/>
        </w:tabs>
        <w:spacing w:line="240" w:lineRule="auto"/>
        <w:ind w:left="567" w:hanging="567"/>
        <w:rPr>
          <w:szCs w:val="22"/>
          <w:lang w:val="lv-LV"/>
        </w:rPr>
      </w:pPr>
      <w:r w:rsidRPr="006414D3">
        <w:rPr>
          <w:b/>
          <w:szCs w:val="22"/>
          <w:lang w:val="lv-LV" w:bidi="lv-LV"/>
        </w:rPr>
        <w:t>5.1.</w:t>
      </w:r>
      <w:r w:rsidRPr="006414D3">
        <w:rPr>
          <w:b/>
          <w:szCs w:val="22"/>
          <w:lang w:val="lv-LV" w:bidi="lv-LV"/>
        </w:rPr>
        <w:tab/>
        <w:t>Būtiska nesaderība</w:t>
      </w:r>
    </w:p>
    <w:p w14:paraId="6ED557A9" w14:textId="77777777" w:rsidR="00C114FF" w:rsidRPr="002D0F29" w:rsidRDefault="00C114FF" w:rsidP="0061539D">
      <w:pPr>
        <w:keepNext/>
        <w:tabs>
          <w:tab w:val="clear" w:pos="567"/>
        </w:tabs>
        <w:spacing w:line="240" w:lineRule="auto"/>
        <w:rPr>
          <w:szCs w:val="22"/>
          <w:lang w:val="lv-LV"/>
        </w:rPr>
      </w:pPr>
    </w:p>
    <w:p w14:paraId="18240C00" w14:textId="3EC30F3D" w:rsidR="00C114FF" w:rsidRPr="002D0F29" w:rsidRDefault="001B2764" w:rsidP="00A9226B">
      <w:pPr>
        <w:tabs>
          <w:tab w:val="clear" w:pos="567"/>
        </w:tabs>
        <w:spacing w:line="240" w:lineRule="auto"/>
        <w:rPr>
          <w:szCs w:val="22"/>
          <w:lang w:val="lv-LV"/>
        </w:rPr>
      </w:pPr>
      <w:r w:rsidRPr="00A17C0F">
        <w:rPr>
          <w:lang w:val="lv-LV"/>
        </w:rPr>
        <w:t>Tā kā nav veikti saderības pētījumi, nelietot šīs veterinārās zāles maisījumā ar citām veterinārajām zālēm.</w:t>
      </w:r>
    </w:p>
    <w:p w14:paraId="306E00BF" w14:textId="77777777" w:rsidR="00C114FF" w:rsidRPr="002D0F29" w:rsidRDefault="00C114FF" w:rsidP="00A9226B">
      <w:pPr>
        <w:tabs>
          <w:tab w:val="clear" w:pos="567"/>
        </w:tabs>
        <w:spacing w:line="240" w:lineRule="auto"/>
        <w:rPr>
          <w:szCs w:val="22"/>
          <w:lang w:val="lv-LV"/>
        </w:rPr>
      </w:pPr>
    </w:p>
    <w:p w14:paraId="071F61C7" w14:textId="77777777" w:rsidR="00C114FF" w:rsidRPr="002D0F29" w:rsidRDefault="00FD1E45" w:rsidP="0061539D">
      <w:pPr>
        <w:keepNext/>
        <w:tabs>
          <w:tab w:val="clear" w:pos="567"/>
          <w:tab w:val="left" w:pos="0"/>
        </w:tabs>
        <w:spacing w:line="240" w:lineRule="auto"/>
        <w:ind w:left="567" w:hanging="567"/>
        <w:rPr>
          <w:szCs w:val="22"/>
          <w:lang w:val="lv-LV"/>
        </w:rPr>
      </w:pPr>
      <w:r w:rsidRPr="006414D3">
        <w:rPr>
          <w:b/>
          <w:szCs w:val="22"/>
          <w:lang w:val="lv-LV" w:bidi="lv-LV"/>
        </w:rPr>
        <w:t>5.2.</w:t>
      </w:r>
      <w:r w:rsidRPr="006414D3">
        <w:rPr>
          <w:b/>
          <w:szCs w:val="22"/>
          <w:lang w:val="lv-LV" w:bidi="lv-LV"/>
        </w:rPr>
        <w:tab/>
        <w:t>Derīguma termiņš</w:t>
      </w:r>
    </w:p>
    <w:p w14:paraId="59F6C038" w14:textId="77777777" w:rsidR="00C114FF" w:rsidRPr="002D0F29" w:rsidRDefault="00C114FF" w:rsidP="0061539D">
      <w:pPr>
        <w:keepNext/>
        <w:tabs>
          <w:tab w:val="clear" w:pos="567"/>
        </w:tabs>
        <w:spacing w:line="240" w:lineRule="auto"/>
        <w:rPr>
          <w:szCs w:val="22"/>
          <w:lang w:val="lv-LV"/>
        </w:rPr>
      </w:pPr>
    </w:p>
    <w:p w14:paraId="6A3915A2" w14:textId="55AF61E8" w:rsidR="00C114FF" w:rsidRPr="002D0F29" w:rsidRDefault="00C114FF" w:rsidP="00A9226B">
      <w:pPr>
        <w:tabs>
          <w:tab w:val="clear" w:pos="567"/>
        </w:tabs>
        <w:spacing w:line="240" w:lineRule="auto"/>
        <w:rPr>
          <w:szCs w:val="22"/>
          <w:lang w:val="lv-LV"/>
        </w:rPr>
      </w:pPr>
      <w:bookmarkStart w:id="12" w:name="_Hlk117771098"/>
      <w:r w:rsidRPr="006414D3">
        <w:rPr>
          <w:szCs w:val="22"/>
          <w:lang w:val="lv-LV" w:bidi="lv-LV"/>
        </w:rPr>
        <w:t>Veterināro zāļu derīguma termiņš izplatīšanai paredzēt</w:t>
      </w:r>
      <w:r w:rsidR="00305E5A">
        <w:rPr>
          <w:szCs w:val="22"/>
          <w:lang w:val="lv-LV" w:bidi="lv-LV"/>
        </w:rPr>
        <w:t>aj</w:t>
      </w:r>
      <w:r w:rsidRPr="006414D3">
        <w:rPr>
          <w:szCs w:val="22"/>
          <w:lang w:val="lv-LV" w:bidi="lv-LV"/>
        </w:rPr>
        <w:t>ā iepakojumā: 30 mēneši.</w:t>
      </w:r>
    </w:p>
    <w:p w14:paraId="27280E91" w14:textId="5C2C756B" w:rsidR="00C114FF" w:rsidRPr="002D0F29" w:rsidRDefault="00C114FF" w:rsidP="00A9226B">
      <w:pPr>
        <w:tabs>
          <w:tab w:val="clear" w:pos="567"/>
        </w:tabs>
        <w:spacing w:line="240" w:lineRule="auto"/>
        <w:rPr>
          <w:szCs w:val="22"/>
          <w:lang w:val="lv-LV"/>
        </w:rPr>
      </w:pPr>
      <w:r w:rsidRPr="006414D3">
        <w:rPr>
          <w:szCs w:val="22"/>
          <w:lang w:val="lv-LV" w:bidi="lv-LV"/>
        </w:rPr>
        <w:t xml:space="preserve">Derīguma termiņš pēc </w:t>
      </w:r>
      <w:r w:rsidR="00305E5A" w:rsidRPr="006414D3">
        <w:rPr>
          <w:szCs w:val="22"/>
          <w:lang w:val="lv-LV" w:bidi="lv-LV"/>
        </w:rPr>
        <w:t>pirm</w:t>
      </w:r>
      <w:r w:rsidR="00305E5A">
        <w:rPr>
          <w:szCs w:val="22"/>
          <w:lang w:val="lv-LV" w:bidi="lv-LV"/>
        </w:rPr>
        <w:t>reizējas</w:t>
      </w:r>
      <w:r w:rsidR="00305E5A" w:rsidRPr="006414D3">
        <w:rPr>
          <w:szCs w:val="22"/>
          <w:lang w:val="lv-LV" w:bidi="lv-LV"/>
        </w:rPr>
        <w:t xml:space="preserve"> </w:t>
      </w:r>
      <w:r w:rsidRPr="006414D3">
        <w:rPr>
          <w:szCs w:val="22"/>
          <w:lang w:val="lv-LV" w:bidi="lv-LV"/>
        </w:rPr>
        <w:t>tiešā iepakojuma atvēršanas: 28 dienas</w:t>
      </w:r>
      <w:r w:rsidR="00305E5A">
        <w:rPr>
          <w:szCs w:val="22"/>
          <w:lang w:val="lv-LV" w:bidi="lv-LV"/>
        </w:rPr>
        <w:t>.</w:t>
      </w:r>
    </w:p>
    <w:bookmarkEnd w:id="12"/>
    <w:p w14:paraId="5852E372" w14:textId="45CA8F43" w:rsidR="009B644B" w:rsidRPr="002D0F29" w:rsidRDefault="009B644B" w:rsidP="00001475">
      <w:pPr>
        <w:tabs>
          <w:tab w:val="clear" w:pos="567"/>
          <w:tab w:val="left" w:pos="6528"/>
        </w:tabs>
        <w:spacing w:line="240" w:lineRule="auto"/>
        <w:rPr>
          <w:szCs w:val="22"/>
          <w:lang w:val="lv-LV"/>
        </w:rPr>
      </w:pPr>
    </w:p>
    <w:p w14:paraId="0BB7F532" w14:textId="77777777" w:rsidR="00C114FF" w:rsidRPr="002D0F29" w:rsidRDefault="00FD1E45" w:rsidP="0061539D">
      <w:pPr>
        <w:keepNext/>
        <w:tabs>
          <w:tab w:val="clear" w:pos="567"/>
          <w:tab w:val="left" w:pos="0"/>
        </w:tabs>
        <w:spacing w:line="240" w:lineRule="auto"/>
        <w:ind w:left="567" w:hanging="567"/>
        <w:rPr>
          <w:szCs w:val="22"/>
          <w:lang w:val="lv-LV"/>
        </w:rPr>
      </w:pPr>
      <w:r w:rsidRPr="006414D3">
        <w:rPr>
          <w:b/>
          <w:szCs w:val="22"/>
          <w:lang w:val="lv-LV" w:bidi="lv-LV"/>
        </w:rPr>
        <w:t>5.3.</w:t>
      </w:r>
      <w:r w:rsidRPr="006414D3">
        <w:rPr>
          <w:b/>
          <w:szCs w:val="22"/>
          <w:lang w:val="lv-LV" w:bidi="lv-LV"/>
        </w:rPr>
        <w:tab/>
        <w:t>Īpaši uzglabāšanas nosacījumi</w:t>
      </w:r>
    </w:p>
    <w:p w14:paraId="2B463EB4" w14:textId="77777777" w:rsidR="00C114FF" w:rsidRPr="002D0F29" w:rsidRDefault="00C114FF" w:rsidP="0061539D">
      <w:pPr>
        <w:keepNext/>
        <w:tabs>
          <w:tab w:val="clear" w:pos="567"/>
        </w:tabs>
        <w:spacing w:line="240" w:lineRule="auto"/>
        <w:rPr>
          <w:szCs w:val="22"/>
          <w:lang w:val="lv-LV"/>
        </w:rPr>
      </w:pPr>
    </w:p>
    <w:p w14:paraId="3C6D1DD1" w14:textId="5410C938" w:rsidR="00C114FF" w:rsidRPr="002D0F29" w:rsidRDefault="00C114FF" w:rsidP="00A9226B">
      <w:pPr>
        <w:tabs>
          <w:tab w:val="clear" w:pos="567"/>
        </w:tabs>
        <w:spacing w:line="240" w:lineRule="auto"/>
        <w:rPr>
          <w:szCs w:val="22"/>
          <w:lang w:val="lv-LV"/>
        </w:rPr>
      </w:pPr>
      <w:r w:rsidRPr="006414D3">
        <w:rPr>
          <w:szCs w:val="22"/>
          <w:lang w:val="lv-LV" w:bidi="lv-LV"/>
        </w:rPr>
        <w:t>Šīm veterinārajām zālēm nav nepieciešami īpaši uzglabāšanas apstākļi.</w:t>
      </w:r>
    </w:p>
    <w:p w14:paraId="7F668B89" w14:textId="77777777" w:rsidR="00C114FF" w:rsidRPr="002D0F29" w:rsidRDefault="00C114FF" w:rsidP="00A9226B">
      <w:pPr>
        <w:tabs>
          <w:tab w:val="clear" w:pos="567"/>
        </w:tabs>
        <w:spacing w:line="240" w:lineRule="auto"/>
        <w:rPr>
          <w:szCs w:val="22"/>
          <w:lang w:val="lv-LV"/>
        </w:rPr>
      </w:pPr>
    </w:p>
    <w:p w14:paraId="1C040267" w14:textId="77777777" w:rsidR="00C114FF" w:rsidRPr="002D0F29" w:rsidRDefault="00FD1E45" w:rsidP="0061539D">
      <w:pPr>
        <w:keepNext/>
        <w:tabs>
          <w:tab w:val="clear" w:pos="567"/>
          <w:tab w:val="left" w:pos="0"/>
        </w:tabs>
        <w:spacing w:line="240" w:lineRule="auto"/>
        <w:ind w:left="567" w:hanging="567"/>
        <w:rPr>
          <w:szCs w:val="22"/>
          <w:lang w:val="lv-LV"/>
        </w:rPr>
      </w:pPr>
      <w:r w:rsidRPr="006414D3">
        <w:rPr>
          <w:b/>
          <w:szCs w:val="22"/>
          <w:lang w:val="lv-LV" w:bidi="lv-LV"/>
        </w:rPr>
        <w:t>5.4.</w:t>
      </w:r>
      <w:r w:rsidRPr="006414D3">
        <w:rPr>
          <w:b/>
          <w:szCs w:val="22"/>
          <w:lang w:val="lv-LV" w:bidi="lv-LV"/>
        </w:rPr>
        <w:tab/>
        <w:t>Tiešā iepakojuma veids un saturs</w:t>
      </w:r>
    </w:p>
    <w:p w14:paraId="60DCF82A" w14:textId="77777777" w:rsidR="00C114FF" w:rsidRPr="002D0F29" w:rsidRDefault="00C114FF" w:rsidP="0061539D">
      <w:pPr>
        <w:keepNext/>
        <w:tabs>
          <w:tab w:val="clear" w:pos="567"/>
        </w:tabs>
        <w:spacing w:line="240" w:lineRule="auto"/>
        <w:rPr>
          <w:szCs w:val="22"/>
          <w:lang w:val="lv-LV"/>
        </w:rPr>
      </w:pPr>
    </w:p>
    <w:p w14:paraId="1252F629" w14:textId="40E9EC90" w:rsidR="00F47C6E" w:rsidRPr="002D0F29" w:rsidRDefault="00F47C6E" w:rsidP="00F47C6E">
      <w:pPr>
        <w:tabs>
          <w:tab w:val="clear" w:pos="567"/>
        </w:tabs>
        <w:spacing w:line="240" w:lineRule="auto"/>
        <w:rPr>
          <w:szCs w:val="22"/>
          <w:lang w:val="lv-LV"/>
        </w:rPr>
      </w:pPr>
      <w:bookmarkStart w:id="13" w:name="_Hlk127263384"/>
      <w:bookmarkStart w:id="14" w:name="_Hlk112165345"/>
      <w:bookmarkStart w:id="15" w:name="_Hlk129097807"/>
      <w:r w:rsidRPr="00F47C6E">
        <w:rPr>
          <w:szCs w:val="22"/>
          <w:lang w:val="lv-LV" w:bidi="lv-LV"/>
        </w:rPr>
        <w:t>Kartona k</w:t>
      </w:r>
      <w:r w:rsidR="00FC1386">
        <w:rPr>
          <w:szCs w:val="22"/>
          <w:lang w:val="lv-LV" w:bidi="lv-LV"/>
        </w:rPr>
        <w:t>aste</w:t>
      </w:r>
      <w:r w:rsidRPr="00F47C6E">
        <w:rPr>
          <w:szCs w:val="22"/>
          <w:lang w:val="lv-LV" w:bidi="lv-LV"/>
        </w:rPr>
        <w:t xml:space="preserve"> ar vienu I tipa caurspīdīga stikla flakonu, kas satur 5 ml zāļu (10 ml izmēra flakonā), vai vienu I tipa caurspīdīga stikla flakonu, kas satur 10 ml zāļu (10 ml izmēra flakonā), vai vienu I tipa caurspīdīga stikla flakonu, kas satur 20 ml zāļu (20 ml izmēra flakonā), ar pārklātu pelēku brombutila gumijas aizbāzni un alumīnija vāciņu.</w:t>
      </w:r>
    </w:p>
    <w:p w14:paraId="13BA34A6" w14:textId="77777777" w:rsidR="00F47C6E" w:rsidRPr="002D0F29" w:rsidRDefault="00F47C6E" w:rsidP="00F47C6E">
      <w:pPr>
        <w:tabs>
          <w:tab w:val="clear" w:pos="567"/>
        </w:tabs>
        <w:spacing w:line="240" w:lineRule="auto"/>
        <w:rPr>
          <w:szCs w:val="22"/>
          <w:lang w:val="lv-LV"/>
        </w:rPr>
      </w:pPr>
    </w:p>
    <w:p w14:paraId="31519962" w14:textId="77777777" w:rsidR="00F47C6E" w:rsidRPr="002D0F29" w:rsidRDefault="00F47C6E" w:rsidP="00F47C6E">
      <w:pPr>
        <w:tabs>
          <w:tab w:val="clear" w:pos="567"/>
        </w:tabs>
        <w:spacing w:line="240" w:lineRule="auto"/>
        <w:rPr>
          <w:szCs w:val="22"/>
          <w:lang w:val="lv-LV"/>
        </w:rPr>
      </w:pPr>
      <w:r w:rsidRPr="00F47C6E">
        <w:rPr>
          <w:szCs w:val="22"/>
          <w:lang w:val="lv-LV" w:bidi="lv-LV"/>
        </w:rPr>
        <w:t>Ne visi iepakojuma lielumi var tikt izplatīti.</w:t>
      </w:r>
    </w:p>
    <w:p w14:paraId="1DECA76F" w14:textId="77777777" w:rsidR="00F47C6E" w:rsidRPr="002D0F29" w:rsidRDefault="00F47C6E" w:rsidP="00F47C6E">
      <w:pPr>
        <w:tabs>
          <w:tab w:val="clear" w:pos="567"/>
        </w:tabs>
        <w:spacing w:line="240" w:lineRule="auto"/>
        <w:rPr>
          <w:szCs w:val="22"/>
          <w:lang w:val="lv-LV"/>
        </w:rPr>
      </w:pPr>
    </w:p>
    <w:bookmarkEnd w:id="13"/>
    <w:bookmarkEnd w:id="14"/>
    <w:bookmarkEnd w:id="15"/>
    <w:p w14:paraId="44517DE1" w14:textId="77777777" w:rsidR="00C114FF" w:rsidRPr="002D0F29" w:rsidRDefault="00FD1E45" w:rsidP="0061539D">
      <w:pPr>
        <w:keepNext/>
        <w:tabs>
          <w:tab w:val="clear" w:pos="567"/>
          <w:tab w:val="left" w:pos="0"/>
        </w:tabs>
        <w:spacing w:line="240" w:lineRule="auto"/>
        <w:ind w:left="567" w:hanging="567"/>
        <w:rPr>
          <w:szCs w:val="22"/>
          <w:lang w:val="lv-LV"/>
        </w:rPr>
      </w:pPr>
      <w:r w:rsidRPr="006414D3">
        <w:rPr>
          <w:b/>
          <w:szCs w:val="22"/>
          <w:lang w:val="lv-LV" w:bidi="lv-LV"/>
        </w:rPr>
        <w:t>5.5.</w:t>
      </w:r>
      <w:r w:rsidRPr="006414D3">
        <w:rPr>
          <w:b/>
          <w:szCs w:val="22"/>
          <w:lang w:val="lv-LV" w:bidi="lv-LV"/>
        </w:rPr>
        <w:tab/>
        <w:t>Īpaši norādījumi neizlietotu veterināro zāļu vai to atkritumu iznīcināšanai</w:t>
      </w:r>
    </w:p>
    <w:p w14:paraId="055702F9" w14:textId="77777777" w:rsidR="00C114FF" w:rsidRPr="002D0F29" w:rsidRDefault="00C114FF" w:rsidP="0061539D">
      <w:pPr>
        <w:keepNext/>
        <w:tabs>
          <w:tab w:val="clear" w:pos="567"/>
        </w:tabs>
        <w:spacing w:line="240" w:lineRule="auto"/>
        <w:rPr>
          <w:szCs w:val="22"/>
          <w:lang w:val="lv-LV"/>
        </w:rPr>
      </w:pPr>
    </w:p>
    <w:p w14:paraId="7619C2F3" w14:textId="6D114CDE" w:rsidR="00FD1E45" w:rsidRPr="002D0F29" w:rsidRDefault="00FD1E45" w:rsidP="00FD1E45">
      <w:pPr>
        <w:rPr>
          <w:szCs w:val="22"/>
          <w:lang w:val="lv-LV"/>
        </w:rPr>
      </w:pPr>
      <w:r w:rsidRPr="006D3453">
        <w:rPr>
          <w:szCs w:val="22"/>
          <w:lang w:val="lv-LV" w:bidi="lv-LV"/>
        </w:rPr>
        <w:t>Neizmest veterinārās zāles kanalizācijā vai kopā ar sadzīves atkritumiem.</w:t>
      </w:r>
    </w:p>
    <w:p w14:paraId="2E824F6F" w14:textId="32828506" w:rsidR="0078538F" w:rsidRPr="002D0F29" w:rsidRDefault="0078538F" w:rsidP="00FD1E45">
      <w:pPr>
        <w:tabs>
          <w:tab w:val="clear" w:pos="567"/>
        </w:tabs>
        <w:spacing w:line="240" w:lineRule="auto"/>
        <w:rPr>
          <w:szCs w:val="22"/>
          <w:lang w:val="lv-LV"/>
        </w:rPr>
      </w:pPr>
      <w:r w:rsidRPr="006D3453">
        <w:rPr>
          <w:szCs w:val="22"/>
          <w:lang w:val="lv-LV" w:bidi="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40F8C458" w14:textId="255CC62D" w:rsidR="00C114FF" w:rsidRPr="002D0F29" w:rsidRDefault="00C114FF" w:rsidP="00A9226B">
      <w:pPr>
        <w:tabs>
          <w:tab w:val="clear" w:pos="567"/>
        </w:tabs>
        <w:spacing w:line="240" w:lineRule="auto"/>
        <w:rPr>
          <w:szCs w:val="22"/>
          <w:lang w:val="lv-LV"/>
        </w:rPr>
      </w:pPr>
    </w:p>
    <w:p w14:paraId="0000315E" w14:textId="77777777" w:rsidR="00220E5B" w:rsidRPr="002D0F29" w:rsidRDefault="00220E5B" w:rsidP="00A9226B">
      <w:pPr>
        <w:tabs>
          <w:tab w:val="clear" w:pos="567"/>
        </w:tabs>
        <w:spacing w:line="240" w:lineRule="auto"/>
        <w:rPr>
          <w:szCs w:val="22"/>
          <w:lang w:val="lv-LV"/>
        </w:rPr>
      </w:pPr>
    </w:p>
    <w:p w14:paraId="22912B27" w14:textId="77777777" w:rsidR="00C114FF" w:rsidRPr="002D0F29" w:rsidRDefault="0078538F" w:rsidP="0061539D">
      <w:pPr>
        <w:keepNext/>
        <w:tabs>
          <w:tab w:val="clear" w:pos="567"/>
          <w:tab w:val="left" w:pos="0"/>
        </w:tabs>
        <w:spacing w:line="240" w:lineRule="auto"/>
        <w:ind w:left="567" w:hanging="567"/>
        <w:rPr>
          <w:b/>
          <w:szCs w:val="22"/>
          <w:lang w:val="lv-LV"/>
        </w:rPr>
      </w:pPr>
      <w:r w:rsidRPr="006414D3">
        <w:rPr>
          <w:b/>
          <w:szCs w:val="22"/>
          <w:lang w:val="lv-LV" w:bidi="lv-LV"/>
        </w:rPr>
        <w:t>6.</w:t>
      </w:r>
      <w:r w:rsidRPr="006414D3">
        <w:rPr>
          <w:b/>
          <w:szCs w:val="22"/>
          <w:lang w:val="lv-LV" w:bidi="lv-LV"/>
        </w:rPr>
        <w:tab/>
        <w:t>TIRDZNIECĪBAS ATĻAUJAS TURĒTĀJS</w:t>
      </w:r>
    </w:p>
    <w:p w14:paraId="36314013" w14:textId="77777777" w:rsidR="00C114FF" w:rsidRPr="002D0F29" w:rsidRDefault="00C114FF" w:rsidP="0061539D">
      <w:pPr>
        <w:keepNext/>
        <w:tabs>
          <w:tab w:val="clear" w:pos="567"/>
        </w:tabs>
        <w:spacing w:line="240" w:lineRule="auto"/>
        <w:rPr>
          <w:szCs w:val="22"/>
          <w:lang w:val="lv-LV"/>
        </w:rPr>
      </w:pPr>
    </w:p>
    <w:p w14:paraId="5FB492D0" w14:textId="7055BA55" w:rsidR="00C114FF" w:rsidRPr="002D0F29" w:rsidRDefault="005C3F08" w:rsidP="00A9226B">
      <w:pPr>
        <w:tabs>
          <w:tab w:val="clear" w:pos="567"/>
        </w:tabs>
        <w:spacing w:line="240" w:lineRule="auto"/>
        <w:rPr>
          <w:szCs w:val="22"/>
          <w:lang w:val="lv-LV"/>
        </w:rPr>
      </w:pPr>
      <w:r w:rsidRPr="00E03208">
        <w:rPr>
          <w:szCs w:val="22"/>
          <w:lang w:val="lv-LV" w:bidi="lv-LV"/>
        </w:rPr>
        <w:t>Alfasan Nederland B.V.</w:t>
      </w:r>
    </w:p>
    <w:p w14:paraId="23DA3695" w14:textId="056CB498" w:rsidR="00E03208" w:rsidRPr="002D0F29" w:rsidRDefault="00E03208" w:rsidP="00A9226B">
      <w:pPr>
        <w:tabs>
          <w:tab w:val="clear" w:pos="567"/>
        </w:tabs>
        <w:spacing w:line="240" w:lineRule="auto"/>
        <w:rPr>
          <w:szCs w:val="22"/>
          <w:lang w:val="lv-LV"/>
        </w:rPr>
      </w:pPr>
    </w:p>
    <w:p w14:paraId="3658E31E" w14:textId="77777777" w:rsidR="00E03208" w:rsidRPr="002D0F29" w:rsidRDefault="00E03208" w:rsidP="00A9226B">
      <w:pPr>
        <w:tabs>
          <w:tab w:val="clear" w:pos="567"/>
        </w:tabs>
        <w:spacing w:line="240" w:lineRule="auto"/>
        <w:rPr>
          <w:szCs w:val="22"/>
          <w:lang w:val="lv-LV"/>
        </w:rPr>
      </w:pPr>
    </w:p>
    <w:p w14:paraId="2D711E17" w14:textId="0E8C5CD7" w:rsidR="00C114FF" w:rsidRPr="002D0F29" w:rsidRDefault="0078538F" w:rsidP="0061539D">
      <w:pPr>
        <w:keepNext/>
        <w:tabs>
          <w:tab w:val="clear" w:pos="567"/>
          <w:tab w:val="left" w:pos="0"/>
        </w:tabs>
        <w:spacing w:line="240" w:lineRule="auto"/>
        <w:ind w:left="567" w:hanging="567"/>
        <w:rPr>
          <w:szCs w:val="22"/>
          <w:lang w:val="lv-LV"/>
        </w:rPr>
      </w:pPr>
      <w:r w:rsidRPr="006414D3">
        <w:rPr>
          <w:b/>
          <w:szCs w:val="22"/>
          <w:lang w:val="lv-LV" w:bidi="lv-LV"/>
        </w:rPr>
        <w:t>7.</w:t>
      </w:r>
      <w:r w:rsidRPr="006414D3">
        <w:rPr>
          <w:b/>
          <w:szCs w:val="22"/>
          <w:lang w:val="lv-LV" w:bidi="lv-LV"/>
        </w:rPr>
        <w:tab/>
      </w:r>
      <w:r w:rsidR="002D0F29" w:rsidRPr="002D0F29">
        <w:rPr>
          <w:b/>
          <w:szCs w:val="22"/>
          <w:lang w:val="lv-LV" w:bidi="lv-LV"/>
        </w:rPr>
        <w:t>TIRDZNIECĪBAS ATĻAUJAS NUMURS(-I)</w:t>
      </w:r>
    </w:p>
    <w:p w14:paraId="679C1ABD" w14:textId="77777777" w:rsidR="00C114FF" w:rsidRPr="002D0F29" w:rsidRDefault="00C114FF" w:rsidP="0061539D">
      <w:pPr>
        <w:keepNext/>
        <w:tabs>
          <w:tab w:val="clear" w:pos="567"/>
        </w:tabs>
        <w:spacing w:line="240" w:lineRule="auto"/>
        <w:rPr>
          <w:szCs w:val="22"/>
          <w:lang w:val="lv-LV"/>
        </w:rPr>
      </w:pPr>
    </w:p>
    <w:p w14:paraId="6ABAC250" w14:textId="480081FA" w:rsidR="00C114FF" w:rsidRDefault="00982C7B" w:rsidP="00A9226B">
      <w:pPr>
        <w:tabs>
          <w:tab w:val="clear" w:pos="567"/>
        </w:tabs>
        <w:spacing w:line="240" w:lineRule="auto"/>
        <w:rPr>
          <w:szCs w:val="22"/>
          <w:lang w:val="lv-LV"/>
        </w:rPr>
      </w:pPr>
      <w:r w:rsidRPr="00982C7B">
        <w:rPr>
          <w:szCs w:val="22"/>
          <w:lang w:val="lv-LV"/>
        </w:rPr>
        <w:t>V/DCP/23/0017</w:t>
      </w:r>
    </w:p>
    <w:p w14:paraId="3244AB56" w14:textId="77777777" w:rsidR="006107F3" w:rsidRDefault="006107F3" w:rsidP="00A9226B">
      <w:pPr>
        <w:tabs>
          <w:tab w:val="clear" w:pos="567"/>
        </w:tabs>
        <w:spacing w:line="240" w:lineRule="auto"/>
        <w:rPr>
          <w:szCs w:val="22"/>
          <w:lang w:val="lv-LV"/>
        </w:rPr>
      </w:pPr>
    </w:p>
    <w:p w14:paraId="56871EE6" w14:textId="77777777" w:rsidR="00982C7B" w:rsidRPr="002D0F29" w:rsidRDefault="00982C7B" w:rsidP="00A9226B">
      <w:pPr>
        <w:tabs>
          <w:tab w:val="clear" w:pos="567"/>
        </w:tabs>
        <w:spacing w:line="240" w:lineRule="auto"/>
        <w:rPr>
          <w:szCs w:val="22"/>
          <w:lang w:val="lv-LV"/>
        </w:rPr>
      </w:pPr>
    </w:p>
    <w:p w14:paraId="19BD685B" w14:textId="69841B51" w:rsidR="00C114FF" w:rsidRPr="002D0F29" w:rsidRDefault="0078538F" w:rsidP="0061539D">
      <w:pPr>
        <w:keepNext/>
        <w:tabs>
          <w:tab w:val="clear" w:pos="567"/>
          <w:tab w:val="left" w:pos="0"/>
        </w:tabs>
        <w:spacing w:line="240" w:lineRule="auto"/>
        <w:ind w:left="567" w:hanging="567"/>
        <w:rPr>
          <w:szCs w:val="22"/>
          <w:lang w:val="lv-LV"/>
        </w:rPr>
      </w:pPr>
      <w:r w:rsidRPr="006414D3">
        <w:rPr>
          <w:b/>
          <w:szCs w:val="22"/>
          <w:lang w:val="lv-LV" w:bidi="lv-LV"/>
        </w:rPr>
        <w:t>8.</w:t>
      </w:r>
      <w:r w:rsidRPr="006414D3">
        <w:rPr>
          <w:b/>
          <w:szCs w:val="22"/>
          <w:lang w:val="lv-LV" w:bidi="lv-LV"/>
        </w:rPr>
        <w:tab/>
      </w:r>
      <w:r w:rsidR="002D0F29" w:rsidRPr="002D0F29">
        <w:rPr>
          <w:b/>
          <w:szCs w:val="22"/>
          <w:lang w:val="lv-LV" w:bidi="lv-LV"/>
        </w:rPr>
        <w:t>PIRMĀS TIRDZNIECĪBAS ATĻAUJAS PIEŠĶIRŠANAS DATUMS</w:t>
      </w:r>
    </w:p>
    <w:p w14:paraId="1259371D" w14:textId="77777777" w:rsidR="00C114FF" w:rsidRPr="002D0F29" w:rsidRDefault="00C114FF" w:rsidP="0061539D">
      <w:pPr>
        <w:keepNext/>
        <w:tabs>
          <w:tab w:val="clear" w:pos="567"/>
        </w:tabs>
        <w:spacing w:line="240" w:lineRule="auto"/>
        <w:rPr>
          <w:szCs w:val="22"/>
          <w:lang w:val="lv-LV"/>
        </w:rPr>
      </w:pPr>
    </w:p>
    <w:p w14:paraId="48C75794" w14:textId="7638F520" w:rsidR="00C114FF" w:rsidRPr="002D0F29" w:rsidRDefault="00D1587C" w:rsidP="00A9226B">
      <w:pPr>
        <w:tabs>
          <w:tab w:val="clear" w:pos="567"/>
        </w:tabs>
        <w:spacing w:line="240" w:lineRule="auto"/>
        <w:rPr>
          <w:szCs w:val="22"/>
          <w:lang w:val="lv-LV"/>
        </w:rPr>
      </w:pPr>
      <w:r>
        <w:rPr>
          <w:szCs w:val="22"/>
          <w:lang w:val="lv-LV" w:bidi="lv-LV"/>
        </w:rPr>
        <w:t>27</w:t>
      </w:r>
      <w:r w:rsidR="006107F3">
        <w:rPr>
          <w:szCs w:val="22"/>
          <w:lang w:val="lv-LV" w:bidi="lv-LV"/>
        </w:rPr>
        <w:t>/</w:t>
      </w:r>
      <w:r>
        <w:rPr>
          <w:szCs w:val="22"/>
          <w:lang w:val="lv-LV" w:bidi="lv-LV"/>
        </w:rPr>
        <w:t>06</w:t>
      </w:r>
      <w:r w:rsidR="006107F3">
        <w:rPr>
          <w:szCs w:val="22"/>
          <w:lang w:val="lv-LV" w:bidi="lv-LV"/>
        </w:rPr>
        <w:t>/</w:t>
      </w:r>
      <w:r>
        <w:rPr>
          <w:szCs w:val="22"/>
          <w:lang w:val="lv-LV" w:bidi="lv-LV"/>
        </w:rPr>
        <w:t>2023</w:t>
      </w:r>
    </w:p>
    <w:p w14:paraId="22779EC9" w14:textId="77777777" w:rsidR="00D65777" w:rsidRPr="002D0F29" w:rsidRDefault="00D65777" w:rsidP="00A9226B">
      <w:pPr>
        <w:tabs>
          <w:tab w:val="clear" w:pos="567"/>
        </w:tabs>
        <w:spacing w:line="240" w:lineRule="auto"/>
        <w:rPr>
          <w:szCs w:val="22"/>
          <w:lang w:val="lv-LV"/>
        </w:rPr>
      </w:pPr>
    </w:p>
    <w:p w14:paraId="62134C93" w14:textId="77777777" w:rsidR="00D65777" w:rsidRPr="002D0F29" w:rsidRDefault="00D65777" w:rsidP="00A9226B">
      <w:pPr>
        <w:tabs>
          <w:tab w:val="clear" w:pos="567"/>
        </w:tabs>
        <w:spacing w:line="240" w:lineRule="auto"/>
        <w:rPr>
          <w:szCs w:val="22"/>
          <w:lang w:val="lv-LV"/>
        </w:rPr>
      </w:pPr>
    </w:p>
    <w:p w14:paraId="196D8F27" w14:textId="77777777" w:rsidR="00C114FF" w:rsidRPr="002D0F29" w:rsidRDefault="0078538F" w:rsidP="0061539D">
      <w:pPr>
        <w:keepNext/>
        <w:tabs>
          <w:tab w:val="clear" w:pos="567"/>
          <w:tab w:val="left" w:pos="0"/>
        </w:tabs>
        <w:spacing w:line="240" w:lineRule="auto"/>
        <w:ind w:left="567" w:hanging="567"/>
        <w:rPr>
          <w:b/>
          <w:szCs w:val="22"/>
          <w:lang w:val="lv-LV"/>
        </w:rPr>
      </w:pPr>
      <w:r w:rsidRPr="006414D3">
        <w:rPr>
          <w:b/>
          <w:szCs w:val="22"/>
          <w:lang w:val="lv-LV" w:bidi="lv-LV"/>
        </w:rPr>
        <w:t>9.</w:t>
      </w:r>
      <w:r w:rsidRPr="006414D3">
        <w:rPr>
          <w:b/>
          <w:szCs w:val="22"/>
          <w:lang w:val="lv-LV" w:bidi="lv-LV"/>
        </w:rPr>
        <w:tab/>
        <w:t>VETERINĀRO ZĀĻU APRAKSTA PĒDĒJĀS PĀRSKATĪŠANAS DATUMS</w:t>
      </w:r>
    </w:p>
    <w:p w14:paraId="1B19864A" w14:textId="77777777" w:rsidR="00C114FF" w:rsidRPr="002D0F29" w:rsidRDefault="00C114FF" w:rsidP="0061539D">
      <w:pPr>
        <w:keepNext/>
        <w:tabs>
          <w:tab w:val="clear" w:pos="567"/>
        </w:tabs>
        <w:spacing w:line="240" w:lineRule="auto"/>
        <w:rPr>
          <w:szCs w:val="22"/>
          <w:lang w:val="lv-LV"/>
        </w:rPr>
      </w:pPr>
    </w:p>
    <w:p w14:paraId="454EE60B" w14:textId="1C8B4EB0" w:rsidR="00C114FF" w:rsidRDefault="002E599C" w:rsidP="00A9226B">
      <w:pPr>
        <w:tabs>
          <w:tab w:val="clear" w:pos="567"/>
        </w:tabs>
        <w:spacing w:line="240" w:lineRule="auto"/>
        <w:rPr>
          <w:szCs w:val="22"/>
          <w:lang w:val="lv-LV" w:bidi="lv-LV"/>
        </w:rPr>
      </w:pPr>
      <w:r>
        <w:rPr>
          <w:szCs w:val="22"/>
          <w:lang w:val="lv-LV" w:bidi="lv-LV"/>
        </w:rPr>
        <w:t>06/2025</w:t>
      </w:r>
    </w:p>
    <w:p w14:paraId="6F208A15" w14:textId="77777777" w:rsidR="00D1587C" w:rsidRPr="002D0F29" w:rsidRDefault="00D1587C" w:rsidP="00A9226B">
      <w:pPr>
        <w:tabs>
          <w:tab w:val="clear" w:pos="567"/>
        </w:tabs>
        <w:spacing w:line="240" w:lineRule="auto"/>
        <w:rPr>
          <w:szCs w:val="22"/>
          <w:lang w:val="lv-LV"/>
        </w:rPr>
      </w:pPr>
    </w:p>
    <w:p w14:paraId="2610F3B6" w14:textId="77777777" w:rsidR="00B113B9" w:rsidRPr="002D0F29" w:rsidRDefault="00B113B9" w:rsidP="00A9226B">
      <w:pPr>
        <w:tabs>
          <w:tab w:val="clear" w:pos="567"/>
        </w:tabs>
        <w:spacing w:line="240" w:lineRule="auto"/>
        <w:rPr>
          <w:szCs w:val="22"/>
          <w:lang w:val="lv-LV"/>
        </w:rPr>
      </w:pPr>
    </w:p>
    <w:p w14:paraId="73625532" w14:textId="77777777" w:rsidR="00C114FF" w:rsidRPr="002D0F29" w:rsidRDefault="0078538F" w:rsidP="0061539D">
      <w:pPr>
        <w:keepNext/>
        <w:tabs>
          <w:tab w:val="clear" w:pos="567"/>
          <w:tab w:val="left" w:pos="0"/>
        </w:tabs>
        <w:spacing w:line="240" w:lineRule="auto"/>
        <w:ind w:left="567" w:hanging="567"/>
        <w:rPr>
          <w:b/>
          <w:szCs w:val="22"/>
          <w:lang w:val="lv-LV"/>
        </w:rPr>
      </w:pPr>
      <w:r w:rsidRPr="006414D3">
        <w:rPr>
          <w:b/>
          <w:szCs w:val="22"/>
          <w:lang w:val="lv-LV" w:bidi="lv-LV"/>
        </w:rPr>
        <w:t>10.</w:t>
      </w:r>
      <w:r w:rsidRPr="006414D3">
        <w:rPr>
          <w:b/>
          <w:szCs w:val="22"/>
          <w:lang w:val="lv-LV" w:bidi="lv-LV"/>
        </w:rPr>
        <w:tab/>
        <w:t>VETERINĀRO ZĀĻU KLASIFIKĀCIJA</w:t>
      </w:r>
    </w:p>
    <w:p w14:paraId="1E6B5554" w14:textId="77777777" w:rsidR="0078538F" w:rsidRPr="002D0F29" w:rsidRDefault="0078538F" w:rsidP="0061539D">
      <w:pPr>
        <w:keepNext/>
        <w:tabs>
          <w:tab w:val="clear" w:pos="567"/>
        </w:tabs>
        <w:spacing w:line="240" w:lineRule="auto"/>
        <w:rPr>
          <w:szCs w:val="22"/>
          <w:lang w:val="lv-LV"/>
        </w:rPr>
      </w:pPr>
    </w:p>
    <w:p w14:paraId="16B53C3A" w14:textId="463E9F66" w:rsidR="0078538F" w:rsidRPr="002D0F29" w:rsidRDefault="0078538F" w:rsidP="0078538F">
      <w:pPr>
        <w:numPr>
          <w:ilvl w:val="12"/>
          <w:numId w:val="0"/>
        </w:numPr>
        <w:rPr>
          <w:szCs w:val="22"/>
          <w:lang w:val="lv-LV"/>
        </w:rPr>
      </w:pPr>
      <w:r w:rsidRPr="006414D3">
        <w:rPr>
          <w:szCs w:val="22"/>
          <w:lang w:val="lv-LV" w:bidi="lv-LV"/>
        </w:rPr>
        <w:t>Recepšu veterinārās zāles.</w:t>
      </w:r>
    </w:p>
    <w:p w14:paraId="1F379133" w14:textId="77777777" w:rsidR="0078538F" w:rsidRPr="002D0F29" w:rsidRDefault="0078538F" w:rsidP="0078538F">
      <w:pPr>
        <w:ind w:right="-318"/>
        <w:rPr>
          <w:szCs w:val="22"/>
          <w:lang w:val="lv-LV"/>
        </w:rPr>
      </w:pPr>
    </w:p>
    <w:p w14:paraId="31CA18EF" w14:textId="7A545F27" w:rsidR="00A04A4D" w:rsidRPr="002D0F29" w:rsidRDefault="0078538F" w:rsidP="005B3785">
      <w:pPr>
        <w:ind w:right="-318"/>
        <w:rPr>
          <w:szCs w:val="22"/>
          <w:lang w:val="lv-LV"/>
        </w:rPr>
      </w:pPr>
      <w:bookmarkStart w:id="16" w:name="_Hlk73467306"/>
      <w:r w:rsidRPr="006414D3">
        <w:rPr>
          <w:szCs w:val="22"/>
          <w:lang w:val="lv-LV" w:bidi="lv-LV"/>
        </w:rPr>
        <w:t>Sīkāka informācija par šīm veterinārajām zālēm ir pieejama Eiropas Savienības zāļu datubāzē (</w:t>
      </w:r>
      <w:hyperlink r:id="rId11" w:history="1">
        <w:r w:rsidR="00930745" w:rsidRPr="00CA7AF0">
          <w:rPr>
            <w:rStyle w:val="Hyperlink"/>
            <w:szCs w:val="22"/>
            <w:lang w:val="lv-LV" w:bidi="lv-LV"/>
          </w:rPr>
          <w:t>https://medicines.health.europa.eu/veterinary</w:t>
        </w:r>
      </w:hyperlink>
      <w:r w:rsidRPr="006414D3">
        <w:rPr>
          <w:szCs w:val="22"/>
          <w:lang w:val="lv-LV" w:bidi="lv-LV"/>
        </w:rPr>
        <w:t xml:space="preserve">). </w:t>
      </w:r>
    </w:p>
    <w:p w14:paraId="11D34605" w14:textId="77777777" w:rsidR="00A04A4D" w:rsidRPr="002D0F29" w:rsidRDefault="00A04A4D">
      <w:pPr>
        <w:tabs>
          <w:tab w:val="clear" w:pos="567"/>
        </w:tabs>
        <w:spacing w:line="240" w:lineRule="auto"/>
        <w:rPr>
          <w:szCs w:val="22"/>
          <w:lang w:val="lv-LV"/>
        </w:rPr>
      </w:pPr>
      <w:r>
        <w:rPr>
          <w:szCs w:val="22"/>
          <w:lang w:val="lv-LV" w:bidi="lv-LV"/>
        </w:rPr>
        <w:br w:type="page"/>
      </w:r>
    </w:p>
    <w:p w14:paraId="77CB94E1" w14:textId="77777777" w:rsidR="00A04A4D" w:rsidRPr="002D0F29" w:rsidRDefault="00A04A4D" w:rsidP="00A04A4D">
      <w:pPr>
        <w:tabs>
          <w:tab w:val="clear" w:pos="567"/>
        </w:tabs>
        <w:spacing w:line="240" w:lineRule="auto"/>
        <w:jc w:val="center"/>
        <w:rPr>
          <w:b/>
          <w:szCs w:val="22"/>
          <w:lang w:val="lv-LV"/>
        </w:rPr>
      </w:pPr>
    </w:p>
    <w:p w14:paraId="2EBCBD56" w14:textId="77777777" w:rsidR="00A04A4D" w:rsidRPr="002D0F29" w:rsidRDefault="00A04A4D" w:rsidP="00A04A4D">
      <w:pPr>
        <w:tabs>
          <w:tab w:val="clear" w:pos="567"/>
        </w:tabs>
        <w:spacing w:line="240" w:lineRule="auto"/>
        <w:jc w:val="center"/>
        <w:rPr>
          <w:b/>
          <w:szCs w:val="22"/>
          <w:lang w:val="lv-LV"/>
        </w:rPr>
      </w:pPr>
    </w:p>
    <w:p w14:paraId="51E92888" w14:textId="77777777" w:rsidR="00A04A4D" w:rsidRPr="002D0F29" w:rsidRDefault="00A04A4D" w:rsidP="00A04A4D">
      <w:pPr>
        <w:tabs>
          <w:tab w:val="clear" w:pos="567"/>
        </w:tabs>
        <w:spacing w:line="240" w:lineRule="auto"/>
        <w:jc w:val="center"/>
        <w:rPr>
          <w:b/>
          <w:szCs w:val="22"/>
          <w:lang w:val="lv-LV"/>
        </w:rPr>
      </w:pPr>
    </w:p>
    <w:p w14:paraId="3362CCF1" w14:textId="77777777" w:rsidR="00A04A4D" w:rsidRPr="002D0F29" w:rsidRDefault="00A04A4D" w:rsidP="00A04A4D">
      <w:pPr>
        <w:tabs>
          <w:tab w:val="clear" w:pos="567"/>
        </w:tabs>
        <w:spacing w:line="240" w:lineRule="auto"/>
        <w:jc w:val="center"/>
        <w:rPr>
          <w:b/>
          <w:szCs w:val="22"/>
          <w:lang w:val="lv-LV"/>
        </w:rPr>
      </w:pPr>
    </w:p>
    <w:p w14:paraId="3D5639A8" w14:textId="77777777" w:rsidR="00A04A4D" w:rsidRPr="002D0F29" w:rsidRDefault="00A04A4D" w:rsidP="00A04A4D">
      <w:pPr>
        <w:tabs>
          <w:tab w:val="clear" w:pos="567"/>
        </w:tabs>
        <w:spacing w:line="240" w:lineRule="auto"/>
        <w:jc w:val="center"/>
        <w:rPr>
          <w:b/>
          <w:szCs w:val="22"/>
          <w:lang w:val="lv-LV"/>
        </w:rPr>
      </w:pPr>
    </w:p>
    <w:p w14:paraId="73DB34FE" w14:textId="77777777" w:rsidR="00A04A4D" w:rsidRPr="002D0F29" w:rsidRDefault="00A04A4D" w:rsidP="00A04A4D">
      <w:pPr>
        <w:tabs>
          <w:tab w:val="clear" w:pos="567"/>
        </w:tabs>
        <w:spacing w:line="240" w:lineRule="auto"/>
        <w:jc w:val="center"/>
        <w:rPr>
          <w:b/>
          <w:szCs w:val="22"/>
          <w:lang w:val="lv-LV"/>
        </w:rPr>
      </w:pPr>
    </w:p>
    <w:p w14:paraId="27F3906F" w14:textId="77777777" w:rsidR="00A04A4D" w:rsidRPr="002D0F29" w:rsidRDefault="00A04A4D" w:rsidP="00A04A4D">
      <w:pPr>
        <w:tabs>
          <w:tab w:val="clear" w:pos="567"/>
        </w:tabs>
        <w:spacing w:line="240" w:lineRule="auto"/>
        <w:jc w:val="center"/>
        <w:rPr>
          <w:b/>
          <w:szCs w:val="22"/>
          <w:lang w:val="lv-LV"/>
        </w:rPr>
      </w:pPr>
    </w:p>
    <w:p w14:paraId="716D3F14" w14:textId="77777777" w:rsidR="00A04A4D" w:rsidRPr="002D0F29" w:rsidRDefault="00A04A4D" w:rsidP="00A04A4D">
      <w:pPr>
        <w:tabs>
          <w:tab w:val="clear" w:pos="567"/>
        </w:tabs>
        <w:spacing w:line="240" w:lineRule="auto"/>
        <w:jc w:val="center"/>
        <w:rPr>
          <w:b/>
          <w:szCs w:val="22"/>
          <w:lang w:val="lv-LV"/>
        </w:rPr>
      </w:pPr>
    </w:p>
    <w:p w14:paraId="05379CC2" w14:textId="77777777" w:rsidR="00A04A4D" w:rsidRPr="002D0F29" w:rsidRDefault="00A04A4D" w:rsidP="00A04A4D">
      <w:pPr>
        <w:tabs>
          <w:tab w:val="clear" w:pos="567"/>
        </w:tabs>
        <w:spacing w:line="240" w:lineRule="auto"/>
        <w:jc w:val="center"/>
        <w:rPr>
          <w:b/>
          <w:szCs w:val="22"/>
          <w:lang w:val="lv-LV"/>
        </w:rPr>
      </w:pPr>
    </w:p>
    <w:p w14:paraId="37E18A45" w14:textId="77777777" w:rsidR="00A04A4D" w:rsidRPr="002D0F29" w:rsidRDefault="00A04A4D" w:rsidP="00A04A4D">
      <w:pPr>
        <w:tabs>
          <w:tab w:val="clear" w:pos="567"/>
        </w:tabs>
        <w:spacing w:line="240" w:lineRule="auto"/>
        <w:jc w:val="center"/>
        <w:rPr>
          <w:b/>
          <w:szCs w:val="22"/>
          <w:lang w:val="lv-LV"/>
        </w:rPr>
      </w:pPr>
    </w:p>
    <w:p w14:paraId="3B8B4D46" w14:textId="77777777" w:rsidR="00A04A4D" w:rsidRPr="002D0F29" w:rsidRDefault="00A04A4D" w:rsidP="00A04A4D">
      <w:pPr>
        <w:tabs>
          <w:tab w:val="clear" w:pos="567"/>
        </w:tabs>
        <w:spacing w:line="240" w:lineRule="auto"/>
        <w:jc w:val="center"/>
        <w:rPr>
          <w:b/>
          <w:szCs w:val="22"/>
          <w:lang w:val="lv-LV"/>
        </w:rPr>
      </w:pPr>
    </w:p>
    <w:p w14:paraId="7501D53E" w14:textId="77777777" w:rsidR="00A04A4D" w:rsidRPr="002D0F29" w:rsidRDefault="00A04A4D" w:rsidP="00A04A4D">
      <w:pPr>
        <w:tabs>
          <w:tab w:val="clear" w:pos="567"/>
        </w:tabs>
        <w:spacing w:line="240" w:lineRule="auto"/>
        <w:jc w:val="center"/>
        <w:rPr>
          <w:b/>
          <w:szCs w:val="22"/>
          <w:lang w:val="lv-LV"/>
        </w:rPr>
      </w:pPr>
    </w:p>
    <w:p w14:paraId="57452B6F" w14:textId="0C18F39B" w:rsidR="00A04A4D" w:rsidRPr="002D0F29" w:rsidRDefault="00A04A4D" w:rsidP="00A04A4D">
      <w:pPr>
        <w:tabs>
          <w:tab w:val="clear" w:pos="567"/>
        </w:tabs>
        <w:spacing w:line="240" w:lineRule="auto"/>
        <w:jc w:val="center"/>
        <w:rPr>
          <w:b/>
          <w:szCs w:val="22"/>
          <w:lang w:val="lv-LV"/>
        </w:rPr>
      </w:pPr>
      <w:r w:rsidRPr="006414D3">
        <w:rPr>
          <w:b/>
          <w:szCs w:val="22"/>
          <w:lang w:val="lv-LV" w:bidi="lv-LV"/>
        </w:rPr>
        <w:t>II</w:t>
      </w:r>
      <w:r w:rsidR="002D0F29">
        <w:rPr>
          <w:b/>
          <w:szCs w:val="22"/>
          <w:lang w:val="lv-LV" w:bidi="lv-LV"/>
        </w:rPr>
        <w:t>I</w:t>
      </w:r>
      <w:r w:rsidRPr="006414D3">
        <w:rPr>
          <w:b/>
          <w:szCs w:val="22"/>
          <w:lang w:val="lv-LV" w:bidi="lv-LV"/>
        </w:rPr>
        <w:t> PIELIKUMS</w:t>
      </w:r>
    </w:p>
    <w:p w14:paraId="13A01493" w14:textId="77777777" w:rsidR="00A04A4D" w:rsidRPr="002D0F29" w:rsidRDefault="00A04A4D" w:rsidP="00A04A4D">
      <w:pPr>
        <w:tabs>
          <w:tab w:val="clear" w:pos="567"/>
        </w:tabs>
        <w:spacing w:line="240" w:lineRule="auto"/>
        <w:rPr>
          <w:szCs w:val="22"/>
          <w:lang w:val="lv-LV"/>
        </w:rPr>
      </w:pPr>
    </w:p>
    <w:p w14:paraId="7F41F74F" w14:textId="77777777" w:rsidR="00A04A4D" w:rsidRPr="002D0F29" w:rsidRDefault="00A04A4D" w:rsidP="00A04A4D">
      <w:pPr>
        <w:tabs>
          <w:tab w:val="clear" w:pos="567"/>
        </w:tabs>
        <w:spacing w:line="240" w:lineRule="auto"/>
        <w:jc w:val="center"/>
        <w:rPr>
          <w:b/>
          <w:szCs w:val="22"/>
          <w:lang w:val="lv-LV"/>
        </w:rPr>
      </w:pPr>
      <w:r w:rsidRPr="006414D3">
        <w:rPr>
          <w:b/>
          <w:szCs w:val="22"/>
          <w:lang w:val="lv-LV" w:bidi="lv-LV"/>
        </w:rPr>
        <w:t>MARĶĒJUMS UN LIETOŠANAS INSTRUKCIJA</w:t>
      </w:r>
    </w:p>
    <w:p w14:paraId="20B97C79" w14:textId="77777777" w:rsidR="00A04A4D" w:rsidRPr="002D0F29" w:rsidRDefault="00A04A4D" w:rsidP="00A04A4D">
      <w:pPr>
        <w:tabs>
          <w:tab w:val="clear" w:pos="567"/>
        </w:tabs>
        <w:spacing w:line="240" w:lineRule="auto"/>
        <w:rPr>
          <w:szCs w:val="22"/>
          <w:lang w:val="lv-LV"/>
        </w:rPr>
      </w:pPr>
      <w:r w:rsidRPr="006414D3">
        <w:rPr>
          <w:szCs w:val="22"/>
          <w:lang w:val="lv-LV" w:bidi="lv-LV"/>
        </w:rPr>
        <w:br w:type="page"/>
      </w:r>
    </w:p>
    <w:p w14:paraId="06E901A8" w14:textId="77777777" w:rsidR="00A04A4D" w:rsidRPr="002D0F29" w:rsidRDefault="00A04A4D" w:rsidP="00A04A4D">
      <w:pPr>
        <w:tabs>
          <w:tab w:val="clear" w:pos="567"/>
        </w:tabs>
        <w:spacing w:line="240" w:lineRule="auto"/>
        <w:rPr>
          <w:szCs w:val="22"/>
          <w:lang w:val="lv-LV"/>
        </w:rPr>
      </w:pPr>
    </w:p>
    <w:p w14:paraId="33F13963" w14:textId="77777777" w:rsidR="00A04A4D" w:rsidRPr="002D0F29" w:rsidRDefault="00A04A4D" w:rsidP="00A04A4D">
      <w:pPr>
        <w:tabs>
          <w:tab w:val="clear" w:pos="567"/>
        </w:tabs>
        <w:spacing w:line="240" w:lineRule="auto"/>
        <w:rPr>
          <w:szCs w:val="22"/>
          <w:lang w:val="lv-LV"/>
        </w:rPr>
      </w:pPr>
    </w:p>
    <w:p w14:paraId="48335D03" w14:textId="77777777" w:rsidR="00A04A4D" w:rsidRPr="002D0F29" w:rsidRDefault="00A04A4D" w:rsidP="00A04A4D">
      <w:pPr>
        <w:tabs>
          <w:tab w:val="clear" w:pos="567"/>
        </w:tabs>
        <w:spacing w:line="240" w:lineRule="auto"/>
        <w:rPr>
          <w:szCs w:val="22"/>
          <w:lang w:val="lv-LV"/>
        </w:rPr>
      </w:pPr>
    </w:p>
    <w:p w14:paraId="758411F4" w14:textId="77777777" w:rsidR="00A04A4D" w:rsidRPr="002D0F29" w:rsidRDefault="00A04A4D" w:rsidP="00A04A4D">
      <w:pPr>
        <w:tabs>
          <w:tab w:val="clear" w:pos="567"/>
        </w:tabs>
        <w:spacing w:line="240" w:lineRule="auto"/>
        <w:rPr>
          <w:szCs w:val="22"/>
          <w:lang w:val="lv-LV"/>
        </w:rPr>
      </w:pPr>
    </w:p>
    <w:p w14:paraId="66B1C3FC" w14:textId="77777777" w:rsidR="00A04A4D" w:rsidRPr="002D0F29" w:rsidRDefault="00A04A4D" w:rsidP="00A04A4D">
      <w:pPr>
        <w:tabs>
          <w:tab w:val="clear" w:pos="567"/>
        </w:tabs>
        <w:spacing w:line="240" w:lineRule="auto"/>
        <w:rPr>
          <w:szCs w:val="22"/>
          <w:lang w:val="lv-LV"/>
        </w:rPr>
      </w:pPr>
    </w:p>
    <w:p w14:paraId="4CB88E9C" w14:textId="77777777" w:rsidR="00A04A4D" w:rsidRPr="002D0F29" w:rsidRDefault="00A04A4D" w:rsidP="00A04A4D">
      <w:pPr>
        <w:tabs>
          <w:tab w:val="clear" w:pos="567"/>
        </w:tabs>
        <w:spacing w:line="240" w:lineRule="auto"/>
        <w:rPr>
          <w:szCs w:val="22"/>
          <w:lang w:val="lv-LV"/>
        </w:rPr>
      </w:pPr>
    </w:p>
    <w:p w14:paraId="5F43DE5F" w14:textId="77777777" w:rsidR="00A04A4D" w:rsidRPr="002D0F29" w:rsidRDefault="00A04A4D" w:rsidP="00A04A4D">
      <w:pPr>
        <w:tabs>
          <w:tab w:val="clear" w:pos="567"/>
        </w:tabs>
        <w:spacing w:line="240" w:lineRule="auto"/>
        <w:rPr>
          <w:szCs w:val="22"/>
          <w:lang w:val="lv-LV"/>
        </w:rPr>
      </w:pPr>
    </w:p>
    <w:p w14:paraId="49B6CB56" w14:textId="77777777" w:rsidR="00A04A4D" w:rsidRPr="002D0F29" w:rsidRDefault="00A04A4D" w:rsidP="00A04A4D">
      <w:pPr>
        <w:tabs>
          <w:tab w:val="clear" w:pos="567"/>
        </w:tabs>
        <w:spacing w:line="240" w:lineRule="auto"/>
        <w:rPr>
          <w:szCs w:val="22"/>
          <w:lang w:val="lv-LV"/>
        </w:rPr>
      </w:pPr>
    </w:p>
    <w:p w14:paraId="04A38082" w14:textId="77777777" w:rsidR="00A04A4D" w:rsidRPr="002D0F29" w:rsidRDefault="00A04A4D" w:rsidP="00A04A4D">
      <w:pPr>
        <w:tabs>
          <w:tab w:val="clear" w:pos="567"/>
        </w:tabs>
        <w:spacing w:line="240" w:lineRule="auto"/>
        <w:rPr>
          <w:szCs w:val="22"/>
          <w:lang w:val="lv-LV"/>
        </w:rPr>
      </w:pPr>
    </w:p>
    <w:p w14:paraId="0F859BAC" w14:textId="77777777" w:rsidR="00A04A4D" w:rsidRPr="002D0F29" w:rsidRDefault="00A04A4D" w:rsidP="00A04A4D">
      <w:pPr>
        <w:tabs>
          <w:tab w:val="clear" w:pos="567"/>
        </w:tabs>
        <w:spacing w:line="240" w:lineRule="auto"/>
        <w:rPr>
          <w:szCs w:val="22"/>
          <w:lang w:val="lv-LV"/>
        </w:rPr>
      </w:pPr>
    </w:p>
    <w:p w14:paraId="13B1E1EA" w14:textId="77777777" w:rsidR="00A04A4D" w:rsidRPr="002D0F29" w:rsidRDefault="00A04A4D" w:rsidP="00A04A4D">
      <w:pPr>
        <w:tabs>
          <w:tab w:val="clear" w:pos="567"/>
        </w:tabs>
        <w:spacing w:line="240" w:lineRule="auto"/>
        <w:rPr>
          <w:szCs w:val="22"/>
          <w:lang w:val="lv-LV"/>
        </w:rPr>
      </w:pPr>
    </w:p>
    <w:p w14:paraId="2A348BFA" w14:textId="77777777" w:rsidR="00A04A4D" w:rsidRPr="002D0F29" w:rsidRDefault="00A04A4D" w:rsidP="00A04A4D">
      <w:pPr>
        <w:tabs>
          <w:tab w:val="clear" w:pos="567"/>
        </w:tabs>
        <w:spacing w:line="240" w:lineRule="auto"/>
        <w:rPr>
          <w:szCs w:val="22"/>
          <w:lang w:val="lv-LV"/>
        </w:rPr>
      </w:pPr>
    </w:p>
    <w:p w14:paraId="3CEAB19D" w14:textId="77777777" w:rsidR="00A04A4D" w:rsidRPr="002D0F29" w:rsidRDefault="00A04A4D" w:rsidP="00A04A4D">
      <w:pPr>
        <w:tabs>
          <w:tab w:val="clear" w:pos="567"/>
        </w:tabs>
        <w:spacing w:line="240" w:lineRule="auto"/>
        <w:rPr>
          <w:szCs w:val="22"/>
          <w:lang w:val="lv-LV"/>
        </w:rPr>
      </w:pPr>
    </w:p>
    <w:p w14:paraId="12ACABEE" w14:textId="77777777" w:rsidR="00A04A4D" w:rsidRPr="002D0F29" w:rsidRDefault="00A04A4D" w:rsidP="00A04A4D">
      <w:pPr>
        <w:tabs>
          <w:tab w:val="clear" w:pos="567"/>
        </w:tabs>
        <w:spacing w:line="240" w:lineRule="auto"/>
        <w:rPr>
          <w:szCs w:val="22"/>
          <w:lang w:val="lv-LV"/>
        </w:rPr>
      </w:pPr>
    </w:p>
    <w:p w14:paraId="054C7F6A" w14:textId="77777777" w:rsidR="00A04A4D" w:rsidRPr="002D0F29" w:rsidRDefault="00A04A4D" w:rsidP="00A04A4D">
      <w:pPr>
        <w:tabs>
          <w:tab w:val="clear" w:pos="567"/>
        </w:tabs>
        <w:spacing w:line="240" w:lineRule="auto"/>
        <w:rPr>
          <w:szCs w:val="22"/>
          <w:lang w:val="lv-LV"/>
        </w:rPr>
      </w:pPr>
    </w:p>
    <w:p w14:paraId="62C0B097" w14:textId="77777777" w:rsidR="00A04A4D" w:rsidRPr="002D0F29" w:rsidRDefault="00A04A4D" w:rsidP="00A04A4D">
      <w:pPr>
        <w:tabs>
          <w:tab w:val="clear" w:pos="567"/>
        </w:tabs>
        <w:spacing w:line="240" w:lineRule="auto"/>
        <w:rPr>
          <w:szCs w:val="22"/>
          <w:lang w:val="lv-LV"/>
        </w:rPr>
      </w:pPr>
    </w:p>
    <w:p w14:paraId="15437BB5" w14:textId="77777777" w:rsidR="00A04A4D" w:rsidRPr="002D0F29" w:rsidRDefault="00A04A4D" w:rsidP="00A04A4D">
      <w:pPr>
        <w:tabs>
          <w:tab w:val="clear" w:pos="567"/>
        </w:tabs>
        <w:spacing w:line="240" w:lineRule="auto"/>
        <w:rPr>
          <w:szCs w:val="22"/>
          <w:lang w:val="lv-LV"/>
        </w:rPr>
      </w:pPr>
    </w:p>
    <w:p w14:paraId="58ED82FA" w14:textId="77777777" w:rsidR="00A04A4D" w:rsidRPr="002D0F29" w:rsidRDefault="00A04A4D" w:rsidP="00A04A4D">
      <w:pPr>
        <w:tabs>
          <w:tab w:val="clear" w:pos="567"/>
        </w:tabs>
        <w:spacing w:line="240" w:lineRule="auto"/>
        <w:rPr>
          <w:szCs w:val="22"/>
          <w:lang w:val="lv-LV"/>
        </w:rPr>
      </w:pPr>
    </w:p>
    <w:p w14:paraId="2AC6A1D0" w14:textId="77777777" w:rsidR="00A04A4D" w:rsidRPr="002D0F29" w:rsidRDefault="00A04A4D" w:rsidP="00A04A4D">
      <w:pPr>
        <w:tabs>
          <w:tab w:val="clear" w:pos="567"/>
        </w:tabs>
        <w:spacing w:line="240" w:lineRule="auto"/>
        <w:rPr>
          <w:szCs w:val="22"/>
          <w:lang w:val="lv-LV"/>
        </w:rPr>
      </w:pPr>
    </w:p>
    <w:p w14:paraId="213A7F1B" w14:textId="77777777" w:rsidR="00A04A4D" w:rsidRPr="002D0F29" w:rsidRDefault="00A04A4D" w:rsidP="00A04A4D">
      <w:pPr>
        <w:tabs>
          <w:tab w:val="clear" w:pos="567"/>
        </w:tabs>
        <w:spacing w:line="240" w:lineRule="auto"/>
        <w:rPr>
          <w:szCs w:val="22"/>
          <w:lang w:val="lv-LV"/>
        </w:rPr>
      </w:pPr>
    </w:p>
    <w:p w14:paraId="5C2B00C7" w14:textId="77777777" w:rsidR="00A04A4D" w:rsidRPr="002D0F29" w:rsidRDefault="00A04A4D" w:rsidP="00A04A4D">
      <w:pPr>
        <w:tabs>
          <w:tab w:val="clear" w:pos="567"/>
        </w:tabs>
        <w:spacing w:line="240" w:lineRule="auto"/>
        <w:rPr>
          <w:szCs w:val="22"/>
          <w:lang w:val="lv-LV"/>
        </w:rPr>
      </w:pPr>
    </w:p>
    <w:p w14:paraId="78C9C78D" w14:textId="77777777" w:rsidR="00A04A4D" w:rsidRPr="002D0F29" w:rsidRDefault="00A04A4D" w:rsidP="00A04A4D">
      <w:pPr>
        <w:tabs>
          <w:tab w:val="clear" w:pos="567"/>
        </w:tabs>
        <w:spacing w:line="240" w:lineRule="auto"/>
        <w:rPr>
          <w:szCs w:val="22"/>
          <w:lang w:val="lv-LV"/>
        </w:rPr>
      </w:pPr>
    </w:p>
    <w:p w14:paraId="6FF976B0" w14:textId="77777777" w:rsidR="00A04A4D" w:rsidRPr="002D0F29" w:rsidRDefault="00A04A4D" w:rsidP="00A04A4D">
      <w:pPr>
        <w:tabs>
          <w:tab w:val="clear" w:pos="567"/>
        </w:tabs>
        <w:spacing w:line="240" w:lineRule="auto"/>
        <w:jc w:val="center"/>
        <w:rPr>
          <w:b/>
          <w:szCs w:val="22"/>
          <w:lang w:val="lv-LV"/>
        </w:rPr>
      </w:pPr>
      <w:r w:rsidRPr="006414D3">
        <w:rPr>
          <w:b/>
          <w:szCs w:val="22"/>
          <w:lang w:val="lv-LV" w:bidi="lv-LV"/>
        </w:rPr>
        <w:t>A. MARĶĒJUMS</w:t>
      </w:r>
    </w:p>
    <w:p w14:paraId="504B318D" w14:textId="77777777" w:rsidR="00A04A4D" w:rsidRPr="002D0F29" w:rsidRDefault="00A04A4D" w:rsidP="00A04A4D">
      <w:pPr>
        <w:tabs>
          <w:tab w:val="clear" w:pos="567"/>
        </w:tabs>
        <w:spacing w:line="240" w:lineRule="auto"/>
        <w:rPr>
          <w:szCs w:val="22"/>
          <w:lang w:val="lv-LV"/>
        </w:rPr>
      </w:pPr>
      <w:r w:rsidRPr="006414D3">
        <w:rPr>
          <w:szCs w:val="22"/>
          <w:lang w:val="lv-LV" w:bidi="lv-LV"/>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1"/>
      </w:tblGrid>
      <w:tr w:rsidR="00A04A4D" w:rsidRPr="00DC6097" w14:paraId="5407400A" w14:textId="77777777" w:rsidTr="00AD4E7D">
        <w:trPr>
          <w:trHeight w:val="977"/>
        </w:trPr>
        <w:tc>
          <w:tcPr>
            <w:tcW w:w="9298" w:type="dxa"/>
            <w:tcBorders>
              <w:bottom w:val="single" w:sz="4" w:space="0" w:color="auto"/>
            </w:tcBorders>
          </w:tcPr>
          <w:p w14:paraId="6FB8D28D" w14:textId="77777777" w:rsidR="00A04A4D" w:rsidRPr="002D0F29" w:rsidRDefault="00A04A4D" w:rsidP="00AD4E7D">
            <w:pPr>
              <w:tabs>
                <w:tab w:val="clear" w:pos="567"/>
              </w:tabs>
              <w:spacing w:line="240" w:lineRule="auto"/>
              <w:rPr>
                <w:szCs w:val="22"/>
                <w:lang w:val="lv-LV"/>
              </w:rPr>
            </w:pPr>
            <w:r w:rsidRPr="006414D3">
              <w:rPr>
                <w:b/>
                <w:szCs w:val="22"/>
                <w:lang w:val="lv-LV" w:bidi="lv-LV"/>
              </w:rPr>
              <w:lastRenderedPageBreak/>
              <w:t>UZ ĀRĒJĀ IEPAKOJUMA NORĀDĀMĀ INFORMĀCIJA</w:t>
            </w:r>
          </w:p>
          <w:p w14:paraId="20724D62" w14:textId="77777777" w:rsidR="00A04A4D" w:rsidRPr="002D0F29" w:rsidRDefault="00A04A4D" w:rsidP="00AD4E7D">
            <w:pPr>
              <w:tabs>
                <w:tab w:val="clear" w:pos="567"/>
              </w:tabs>
              <w:spacing w:line="240" w:lineRule="auto"/>
              <w:rPr>
                <w:b/>
                <w:szCs w:val="22"/>
                <w:lang w:val="lv-LV"/>
              </w:rPr>
            </w:pPr>
          </w:p>
          <w:p w14:paraId="5C0F5A47" w14:textId="7191A1DF" w:rsidR="00A04A4D" w:rsidRPr="002D0F29" w:rsidRDefault="00A04A4D" w:rsidP="00AD4E7D">
            <w:pPr>
              <w:tabs>
                <w:tab w:val="clear" w:pos="567"/>
              </w:tabs>
              <w:spacing w:line="240" w:lineRule="auto"/>
              <w:rPr>
                <w:szCs w:val="22"/>
                <w:lang w:val="lv-LV"/>
              </w:rPr>
            </w:pPr>
            <w:r>
              <w:rPr>
                <w:b/>
                <w:szCs w:val="22"/>
                <w:lang w:val="lv-LV" w:bidi="lv-LV"/>
              </w:rPr>
              <w:t>KARTONA KASTE</w:t>
            </w:r>
          </w:p>
        </w:tc>
      </w:tr>
    </w:tbl>
    <w:p w14:paraId="3530AF34" w14:textId="77777777" w:rsidR="00A04A4D" w:rsidRPr="002D0F29" w:rsidRDefault="00A04A4D" w:rsidP="00A04A4D">
      <w:pPr>
        <w:tabs>
          <w:tab w:val="clear" w:pos="567"/>
        </w:tabs>
        <w:spacing w:line="240" w:lineRule="auto"/>
        <w:rPr>
          <w:szCs w:val="22"/>
          <w:lang w:val="lv-LV"/>
        </w:rPr>
      </w:pPr>
    </w:p>
    <w:p w14:paraId="27BE2320" w14:textId="77777777" w:rsidR="00A04A4D" w:rsidRPr="002D0F29" w:rsidRDefault="00A04A4D" w:rsidP="00A04A4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lv-LV"/>
        </w:rPr>
      </w:pPr>
      <w:r w:rsidRPr="006414D3">
        <w:rPr>
          <w:b/>
          <w:szCs w:val="22"/>
          <w:lang w:val="lv-LV" w:bidi="lv-LV"/>
        </w:rPr>
        <w:t>1.</w:t>
      </w:r>
      <w:r w:rsidRPr="006414D3">
        <w:rPr>
          <w:b/>
          <w:szCs w:val="22"/>
          <w:lang w:val="lv-LV" w:bidi="lv-LV"/>
        </w:rPr>
        <w:tab/>
        <w:t>VETERINĀRO ZĀĻU NOSAUKUMS</w:t>
      </w:r>
    </w:p>
    <w:p w14:paraId="4456562C" w14:textId="77777777" w:rsidR="00A04A4D" w:rsidRPr="002D0F29" w:rsidRDefault="00A04A4D" w:rsidP="00A04A4D">
      <w:pPr>
        <w:tabs>
          <w:tab w:val="clear" w:pos="567"/>
        </w:tabs>
        <w:spacing w:line="240" w:lineRule="auto"/>
        <w:rPr>
          <w:szCs w:val="22"/>
          <w:lang w:val="lv-LV"/>
        </w:rPr>
      </w:pPr>
    </w:p>
    <w:p w14:paraId="3F349DC4" w14:textId="77777777" w:rsidR="00A04A4D" w:rsidRPr="002D0F29" w:rsidRDefault="00A04A4D" w:rsidP="00A04A4D">
      <w:pPr>
        <w:tabs>
          <w:tab w:val="clear" w:pos="567"/>
        </w:tabs>
        <w:spacing w:line="240" w:lineRule="auto"/>
        <w:rPr>
          <w:szCs w:val="22"/>
          <w:lang w:val="lv-LV"/>
        </w:rPr>
      </w:pPr>
      <w:r>
        <w:rPr>
          <w:szCs w:val="22"/>
          <w:lang w:val="lv-LV" w:bidi="lv-LV"/>
        </w:rPr>
        <w:t>Presedine 10 mg/ml šķīdums injekcijām</w:t>
      </w:r>
    </w:p>
    <w:p w14:paraId="6095427D" w14:textId="77777777" w:rsidR="00A04A4D" w:rsidRPr="002D0F29" w:rsidRDefault="00A04A4D" w:rsidP="00A04A4D">
      <w:pPr>
        <w:tabs>
          <w:tab w:val="clear" w:pos="567"/>
        </w:tabs>
        <w:spacing w:line="240" w:lineRule="auto"/>
        <w:rPr>
          <w:szCs w:val="22"/>
          <w:lang w:val="lv-LV"/>
        </w:rPr>
      </w:pPr>
    </w:p>
    <w:p w14:paraId="5924B0E4" w14:textId="77777777" w:rsidR="00A04A4D" w:rsidRPr="002D0F29" w:rsidRDefault="00A04A4D" w:rsidP="00A04A4D">
      <w:pPr>
        <w:tabs>
          <w:tab w:val="clear" w:pos="567"/>
        </w:tabs>
        <w:spacing w:line="240" w:lineRule="auto"/>
        <w:rPr>
          <w:szCs w:val="22"/>
          <w:lang w:val="lv-LV"/>
        </w:rPr>
      </w:pPr>
    </w:p>
    <w:p w14:paraId="6FA301DA" w14:textId="77777777" w:rsidR="00A04A4D" w:rsidRPr="002D0F29" w:rsidRDefault="00A04A4D" w:rsidP="00A04A4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lv-LV"/>
        </w:rPr>
      </w:pPr>
      <w:r w:rsidRPr="006414D3">
        <w:rPr>
          <w:b/>
          <w:szCs w:val="22"/>
          <w:lang w:val="lv-LV" w:bidi="lv-LV"/>
        </w:rPr>
        <w:t>2.</w:t>
      </w:r>
      <w:r w:rsidRPr="006414D3">
        <w:rPr>
          <w:b/>
          <w:szCs w:val="22"/>
          <w:lang w:val="lv-LV" w:bidi="lv-LV"/>
        </w:rPr>
        <w:tab/>
        <w:t>INFORMĀCIJA PAR AKTĪVAJĀM VIELĀM</w:t>
      </w:r>
    </w:p>
    <w:p w14:paraId="5B8AFF08" w14:textId="77777777" w:rsidR="00A04A4D" w:rsidRPr="002D0F29" w:rsidRDefault="00A04A4D" w:rsidP="00A04A4D">
      <w:pPr>
        <w:tabs>
          <w:tab w:val="clear" w:pos="567"/>
        </w:tabs>
        <w:spacing w:line="240" w:lineRule="auto"/>
        <w:rPr>
          <w:szCs w:val="22"/>
          <w:lang w:val="lv-LV"/>
        </w:rPr>
      </w:pPr>
    </w:p>
    <w:p w14:paraId="7E66B30A" w14:textId="1DB969AF" w:rsidR="00A04A4D" w:rsidRPr="002D0F29" w:rsidRDefault="00A04A4D" w:rsidP="00A04A4D">
      <w:pPr>
        <w:tabs>
          <w:tab w:val="clear" w:pos="567"/>
        </w:tabs>
        <w:spacing w:line="240" w:lineRule="auto"/>
        <w:rPr>
          <w:iCs/>
          <w:szCs w:val="22"/>
          <w:lang w:val="lv-LV"/>
        </w:rPr>
      </w:pPr>
      <w:r w:rsidRPr="00BD7E0C">
        <w:rPr>
          <w:szCs w:val="22"/>
          <w:lang w:val="lv-LV" w:bidi="lv-LV"/>
        </w:rPr>
        <w:t>Detomidīna hidrohlorīds 10 mg/ml</w:t>
      </w:r>
    </w:p>
    <w:p w14:paraId="44EF7E5E" w14:textId="7AFBE6F0" w:rsidR="00A04A4D" w:rsidRPr="002D0F29" w:rsidRDefault="00A04A4D" w:rsidP="00A04A4D">
      <w:pPr>
        <w:tabs>
          <w:tab w:val="clear" w:pos="567"/>
        </w:tabs>
        <w:spacing w:line="240" w:lineRule="auto"/>
        <w:rPr>
          <w:iCs/>
          <w:szCs w:val="22"/>
          <w:lang w:val="lv-LV"/>
        </w:rPr>
      </w:pPr>
      <w:r w:rsidRPr="00086AEA">
        <w:rPr>
          <w:szCs w:val="22"/>
          <w:lang w:val="lv-LV" w:bidi="lv-LV"/>
        </w:rPr>
        <w:t>(</w:t>
      </w:r>
      <w:r w:rsidR="00FC1386">
        <w:rPr>
          <w:szCs w:val="22"/>
          <w:lang w:val="lv-LV" w:bidi="lv-LV"/>
        </w:rPr>
        <w:t>atbilst</w:t>
      </w:r>
      <w:r w:rsidR="00FC1386" w:rsidRPr="00086AEA">
        <w:rPr>
          <w:szCs w:val="22"/>
          <w:lang w:val="lv-LV" w:bidi="lv-LV"/>
        </w:rPr>
        <w:t xml:space="preserve"> </w:t>
      </w:r>
      <w:r w:rsidRPr="00086AEA">
        <w:rPr>
          <w:szCs w:val="22"/>
          <w:lang w:val="lv-LV" w:bidi="lv-LV"/>
        </w:rPr>
        <w:t>8,36 mg/ml detomidīna)</w:t>
      </w:r>
    </w:p>
    <w:p w14:paraId="32CFC02E" w14:textId="77777777" w:rsidR="00A04A4D" w:rsidRPr="002D0F29" w:rsidRDefault="00A04A4D" w:rsidP="00A04A4D">
      <w:pPr>
        <w:tabs>
          <w:tab w:val="clear" w:pos="567"/>
        </w:tabs>
        <w:spacing w:line="240" w:lineRule="auto"/>
        <w:rPr>
          <w:szCs w:val="22"/>
          <w:lang w:val="lv-LV"/>
        </w:rPr>
      </w:pPr>
    </w:p>
    <w:p w14:paraId="670C6AFE" w14:textId="77777777" w:rsidR="00A04A4D" w:rsidRPr="002D0F29" w:rsidRDefault="00A04A4D" w:rsidP="00A04A4D">
      <w:pPr>
        <w:tabs>
          <w:tab w:val="clear" w:pos="567"/>
        </w:tabs>
        <w:spacing w:line="240" w:lineRule="auto"/>
        <w:rPr>
          <w:szCs w:val="22"/>
          <w:lang w:val="lv-LV"/>
        </w:rPr>
      </w:pPr>
    </w:p>
    <w:p w14:paraId="62717AA6" w14:textId="634E3B70" w:rsidR="00A04A4D" w:rsidRPr="002D0F29" w:rsidRDefault="00A04A4D" w:rsidP="00A04A4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lv-LV"/>
        </w:rPr>
      </w:pPr>
      <w:r w:rsidRPr="006414D3">
        <w:rPr>
          <w:b/>
          <w:szCs w:val="22"/>
          <w:lang w:val="lv-LV" w:bidi="lv-LV"/>
        </w:rPr>
        <w:t>3.</w:t>
      </w:r>
      <w:r w:rsidRPr="006414D3">
        <w:rPr>
          <w:b/>
          <w:szCs w:val="22"/>
          <w:lang w:val="lv-LV" w:bidi="lv-LV"/>
        </w:rPr>
        <w:tab/>
      </w:r>
      <w:r w:rsidR="008E250F" w:rsidRPr="00EB7F9B">
        <w:rPr>
          <w:b/>
          <w:bCs/>
          <w:szCs w:val="22"/>
          <w:lang w:val="lv-LV"/>
        </w:rPr>
        <w:t>IEPAKOJUMA LIELUMS</w:t>
      </w:r>
    </w:p>
    <w:p w14:paraId="367B0D1E" w14:textId="77777777" w:rsidR="00A04A4D" w:rsidRPr="002D0F29" w:rsidRDefault="00A04A4D" w:rsidP="00A04A4D">
      <w:pPr>
        <w:tabs>
          <w:tab w:val="clear" w:pos="567"/>
        </w:tabs>
        <w:spacing w:line="240" w:lineRule="auto"/>
        <w:rPr>
          <w:szCs w:val="22"/>
          <w:lang w:val="lv-LV"/>
        </w:rPr>
      </w:pPr>
    </w:p>
    <w:p w14:paraId="29B3176F" w14:textId="77777777" w:rsidR="00A04A4D" w:rsidRPr="002D0F29" w:rsidRDefault="00A04A4D" w:rsidP="00A04A4D">
      <w:pPr>
        <w:tabs>
          <w:tab w:val="clear" w:pos="567"/>
        </w:tabs>
        <w:spacing w:line="240" w:lineRule="auto"/>
        <w:rPr>
          <w:szCs w:val="22"/>
          <w:lang w:val="lv-LV"/>
        </w:rPr>
      </w:pPr>
      <w:r>
        <w:rPr>
          <w:szCs w:val="22"/>
          <w:lang w:val="lv-LV" w:bidi="lv-LV"/>
        </w:rPr>
        <w:t>5 ml</w:t>
      </w:r>
    </w:p>
    <w:p w14:paraId="5696C781" w14:textId="77777777" w:rsidR="00A04A4D" w:rsidRPr="002D0F29" w:rsidRDefault="00A04A4D" w:rsidP="00A04A4D">
      <w:pPr>
        <w:tabs>
          <w:tab w:val="clear" w:pos="567"/>
        </w:tabs>
        <w:spacing w:line="240" w:lineRule="auto"/>
        <w:rPr>
          <w:szCs w:val="22"/>
          <w:lang w:val="lv-LV"/>
        </w:rPr>
      </w:pPr>
      <w:r w:rsidRPr="007F3C63">
        <w:rPr>
          <w:szCs w:val="22"/>
          <w:highlight w:val="lightGray"/>
          <w:lang w:val="lv-LV" w:bidi="lv-LV"/>
        </w:rPr>
        <w:t>10 ml</w:t>
      </w:r>
    </w:p>
    <w:p w14:paraId="717072F5" w14:textId="77777777" w:rsidR="00A04A4D" w:rsidRPr="002D0F29" w:rsidRDefault="00A04A4D" w:rsidP="00A04A4D">
      <w:pPr>
        <w:tabs>
          <w:tab w:val="clear" w:pos="567"/>
        </w:tabs>
        <w:spacing w:line="240" w:lineRule="auto"/>
        <w:rPr>
          <w:szCs w:val="22"/>
          <w:lang w:val="lv-LV"/>
        </w:rPr>
      </w:pPr>
      <w:r w:rsidRPr="00CC6B3D">
        <w:rPr>
          <w:szCs w:val="22"/>
          <w:highlight w:val="lightGray"/>
          <w:lang w:val="lv-LV" w:bidi="lv-LV"/>
        </w:rPr>
        <w:t>20 ml</w:t>
      </w:r>
    </w:p>
    <w:p w14:paraId="01F70BB5" w14:textId="192E044D" w:rsidR="00A04A4D" w:rsidRDefault="00A04A4D" w:rsidP="00A04A4D">
      <w:pPr>
        <w:tabs>
          <w:tab w:val="clear" w:pos="567"/>
        </w:tabs>
        <w:spacing w:line="240" w:lineRule="auto"/>
        <w:rPr>
          <w:szCs w:val="22"/>
          <w:lang w:val="lv-LV"/>
        </w:rPr>
      </w:pPr>
    </w:p>
    <w:p w14:paraId="1567AD68" w14:textId="77777777" w:rsidR="0004276D" w:rsidRPr="002D0F29" w:rsidRDefault="0004276D" w:rsidP="00A04A4D">
      <w:pPr>
        <w:tabs>
          <w:tab w:val="clear" w:pos="567"/>
        </w:tabs>
        <w:spacing w:line="240" w:lineRule="auto"/>
        <w:rPr>
          <w:szCs w:val="22"/>
          <w:lang w:val="lv-LV"/>
        </w:rPr>
      </w:pPr>
    </w:p>
    <w:p w14:paraId="7D88C50A" w14:textId="77777777" w:rsidR="00A04A4D" w:rsidRPr="002D0F29" w:rsidRDefault="00A04A4D" w:rsidP="00A04A4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lv-LV"/>
        </w:rPr>
      </w:pPr>
      <w:r w:rsidRPr="006414D3">
        <w:rPr>
          <w:b/>
          <w:szCs w:val="22"/>
          <w:lang w:val="lv-LV" w:bidi="lv-LV"/>
        </w:rPr>
        <w:t>4.</w:t>
      </w:r>
      <w:r w:rsidRPr="006414D3">
        <w:rPr>
          <w:b/>
          <w:szCs w:val="22"/>
          <w:lang w:val="lv-LV" w:bidi="lv-LV"/>
        </w:rPr>
        <w:tab/>
        <w:t>MĒRĶSUGAS</w:t>
      </w:r>
    </w:p>
    <w:p w14:paraId="02FC09E0" w14:textId="77777777" w:rsidR="00A04A4D" w:rsidRPr="002D0F29" w:rsidRDefault="00A04A4D" w:rsidP="00A04A4D">
      <w:pPr>
        <w:tabs>
          <w:tab w:val="clear" w:pos="567"/>
        </w:tabs>
        <w:spacing w:line="240" w:lineRule="auto"/>
        <w:rPr>
          <w:szCs w:val="22"/>
          <w:lang w:val="lv-LV"/>
        </w:rPr>
      </w:pPr>
    </w:p>
    <w:p w14:paraId="1A137686" w14:textId="7E145EE7" w:rsidR="00A04A4D" w:rsidRPr="002D0F29" w:rsidRDefault="00A04A4D" w:rsidP="00A04A4D">
      <w:pPr>
        <w:tabs>
          <w:tab w:val="clear" w:pos="567"/>
        </w:tabs>
        <w:spacing w:line="240" w:lineRule="auto"/>
        <w:rPr>
          <w:szCs w:val="22"/>
          <w:lang w:val="lv-LV"/>
        </w:rPr>
      </w:pPr>
      <w:r w:rsidRPr="00D516AE">
        <w:rPr>
          <w:szCs w:val="22"/>
          <w:highlight w:val="lightGray"/>
          <w:lang w:val="lv-LV" w:bidi="lv-LV"/>
        </w:rPr>
        <w:t>Zirgi un liellopi</w:t>
      </w:r>
      <w:r w:rsidR="005103F5" w:rsidRPr="00D516AE">
        <w:rPr>
          <w:szCs w:val="22"/>
          <w:highlight w:val="lightGray"/>
          <w:lang w:val="lv-LV" w:bidi="lv-LV"/>
        </w:rPr>
        <w:t>.</w:t>
      </w:r>
    </w:p>
    <w:p w14:paraId="77B6A33C" w14:textId="0B25E99C" w:rsidR="00A04A4D" w:rsidRDefault="00C72805" w:rsidP="00A04A4D">
      <w:pPr>
        <w:tabs>
          <w:tab w:val="clear" w:pos="567"/>
        </w:tabs>
        <w:spacing w:line="240" w:lineRule="auto"/>
        <w:rPr>
          <w:szCs w:val="22"/>
          <w:lang w:val="lv-LV"/>
        </w:rPr>
      </w:pPr>
      <w:r w:rsidRPr="00DB0C84">
        <w:rPr>
          <w:noProof/>
        </w:rPr>
        <w:drawing>
          <wp:inline distT="0" distB="0" distL="0" distR="0" wp14:anchorId="51BC8A49" wp14:editId="4911F3DA">
            <wp:extent cx="800100" cy="617737"/>
            <wp:effectExtent l="0" t="0" r="0" b="0"/>
            <wp:docPr id="1310482688" name="Afbeelding 2" descr="A black silhouette of a donk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fbeelding 2" descr="A black silhouette of a donkey&#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26417" cy="638056"/>
                    </a:xfrm>
                    <a:prstGeom prst="rect">
                      <a:avLst/>
                    </a:prstGeom>
                    <a:noFill/>
                    <a:ln>
                      <a:noFill/>
                    </a:ln>
                  </pic:spPr>
                </pic:pic>
              </a:graphicData>
            </a:graphic>
          </wp:inline>
        </w:drawing>
      </w:r>
      <w:r w:rsidR="00357814" w:rsidRPr="00093E2F">
        <w:rPr>
          <w:noProof/>
        </w:rPr>
        <w:drawing>
          <wp:inline distT="0" distB="0" distL="0" distR="0" wp14:anchorId="0250A0A0" wp14:editId="6A2ECCC6">
            <wp:extent cx="723900" cy="476250"/>
            <wp:effectExtent l="0" t="0" r="0" b="0"/>
            <wp:docPr id="900901863" name="Afbeelding 1" descr="C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w"/>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23900" cy="476250"/>
                    </a:xfrm>
                    <a:prstGeom prst="rect">
                      <a:avLst/>
                    </a:prstGeom>
                    <a:noFill/>
                    <a:ln>
                      <a:noFill/>
                    </a:ln>
                  </pic:spPr>
                </pic:pic>
              </a:graphicData>
            </a:graphic>
          </wp:inline>
        </w:drawing>
      </w:r>
    </w:p>
    <w:p w14:paraId="13337113" w14:textId="77777777" w:rsidR="0004276D" w:rsidRPr="002D0F29" w:rsidRDefault="0004276D" w:rsidP="00A04A4D">
      <w:pPr>
        <w:tabs>
          <w:tab w:val="clear" w:pos="567"/>
        </w:tabs>
        <w:spacing w:line="240" w:lineRule="auto"/>
        <w:rPr>
          <w:szCs w:val="22"/>
          <w:lang w:val="lv-LV"/>
        </w:rPr>
      </w:pPr>
    </w:p>
    <w:p w14:paraId="34A11A40" w14:textId="77777777" w:rsidR="00A04A4D" w:rsidRPr="002D0F29" w:rsidRDefault="00A04A4D" w:rsidP="00A04A4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lang w:val="lv-LV"/>
        </w:rPr>
      </w:pPr>
      <w:r w:rsidRPr="006414D3">
        <w:rPr>
          <w:b/>
          <w:szCs w:val="22"/>
          <w:lang w:val="lv-LV" w:bidi="lv-LV"/>
        </w:rPr>
        <w:t>5.</w:t>
      </w:r>
      <w:r w:rsidRPr="006414D3">
        <w:rPr>
          <w:b/>
          <w:szCs w:val="22"/>
          <w:lang w:val="lv-LV" w:bidi="lv-LV"/>
        </w:rPr>
        <w:tab/>
        <w:t>INDIKĀCIJAS</w:t>
      </w:r>
    </w:p>
    <w:p w14:paraId="2378E0FE" w14:textId="77777777" w:rsidR="00A04A4D" w:rsidRPr="002D0F29" w:rsidRDefault="00A04A4D" w:rsidP="00A04A4D">
      <w:pPr>
        <w:tabs>
          <w:tab w:val="clear" w:pos="567"/>
        </w:tabs>
        <w:spacing w:line="240" w:lineRule="auto"/>
        <w:rPr>
          <w:szCs w:val="22"/>
          <w:lang w:val="lv-LV"/>
        </w:rPr>
      </w:pPr>
    </w:p>
    <w:p w14:paraId="6F5C3EA5" w14:textId="77777777" w:rsidR="00A04A4D" w:rsidRPr="002D0F29" w:rsidRDefault="00A04A4D" w:rsidP="00A04A4D">
      <w:pPr>
        <w:tabs>
          <w:tab w:val="clear" w:pos="567"/>
        </w:tabs>
        <w:spacing w:line="240" w:lineRule="auto"/>
        <w:rPr>
          <w:szCs w:val="22"/>
          <w:lang w:val="lv-LV"/>
        </w:rPr>
      </w:pPr>
    </w:p>
    <w:p w14:paraId="40DC3FFE" w14:textId="77777777" w:rsidR="00A04A4D" w:rsidRPr="002D0F29" w:rsidRDefault="00A04A4D" w:rsidP="00A04A4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lv-LV"/>
        </w:rPr>
      </w:pPr>
      <w:r w:rsidRPr="006414D3">
        <w:rPr>
          <w:b/>
          <w:szCs w:val="22"/>
          <w:lang w:val="lv-LV" w:bidi="lv-LV"/>
        </w:rPr>
        <w:t>6.</w:t>
      </w:r>
      <w:r w:rsidRPr="006414D3">
        <w:rPr>
          <w:b/>
          <w:szCs w:val="22"/>
          <w:lang w:val="lv-LV" w:bidi="lv-LV"/>
        </w:rPr>
        <w:tab/>
        <w:t>LIETOŠANAS VEIDI</w:t>
      </w:r>
    </w:p>
    <w:p w14:paraId="5C8FDD72" w14:textId="77777777" w:rsidR="00A04A4D" w:rsidRPr="002D0F29" w:rsidRDefault="00A04A4D" w:rsidP="00A04A4D">
      <w:pPr>
        <w:tabs>
          <w:tab w:val="clear" w:pos="567"/>
        </w:tabs>
        <w:spacing w:line="240" w:lineRule="auto"/>
        <w:rPr>
          <w:szCs w:val="22"/>
          <w:lang w:val="lv-LV"/>
        </w:rPr>
      </w:pPr>
    </w:p>
    <w:p w14:paraId="162F4704" w14:textId="54566A6D" w:rsidR="00A04A4D" w:rsidRPr="002D0F29" w:rsidRDefault="00A04A4D" w:rsidP="00A04A4D">
      <w:pPr>
        <w:tabs>
          <w:tab w:val="clear" w:pos="567"/>
        </w:tabs>
        <w:spacing w:line="240" w:lineRule="auto"/>
        <w:rPr>
          <w:szCs w:val="22"/>
          <w:lang w:val="lv-LV"/>
        </w:rPr>
      </w:pPr>
      <w:r w:rsidRPr="0052715A">
        <w:rPr>
          <w:szCs w:val="22"/>
          <w:lang w:val="lv-LV" w:bidi="lv-LV"/>
        </w:rPr>
        <w:t>Intravenozai vai intramuskulārai lietošanai</w:t>
      </w:r>
      <w:r w:rsidR="00FC1386">
        <w:rPr>
          <w:szCs w:val="22"/>
          <w:lang w:val="lv-LV" w:bidi="lv-LV"/>
        </w:rPr>
        <w:t>.</w:t>
      </w:r>
    </w:p>
    <w:p w14:paraId="2EC42DCF" w14:textId="37859FE6" w:rsidR="00A04A4D" w:rsidRDefault="00A04A4D" w:rsidP="00A04A4D">
      <w:pPr>
        <w:tabs>
          <w:tab w:val="clear" w:pos="567"/>
        </w:tabs>
        <w:spacing w:line="240" w:lineRule="auto"/>
        <w:rPr>
          <w:szCs w:val="22"/>
          <w:lang w:val="lv-LV"/>
        </w:rPr>
      </w:pPr>
    </w:p>
    <w:p w14:paraId="1C5404A9" w14:textId="77777777" w:rsidR="0004276D" w:rsidRPr="002D0F29" w:rsidRDefault="0004276D" w:rsidP="00A04A4D">
      <w:pPr>
        <w:tabs>
          <w:tab w:val="clear" w:pos="567"/>
        </w:tabs>
        <w:spacing w:line="240" w:lineRule="auto"/>
        <w:rPr>
          <w:szCs w:val="22"/>
          <w:lang w:val="lv-LV"/>
        </w:rPr>
      </w:pPr>
    </w:p>
    <w:p w14:paraId="371E315F" w14:textId="77777777" w:rsidR="00A04A4D" w:rsidRPr="002D0F29" w:rsidRDefault="00A04A4D" w:rsidP="00A04A4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lv-LV"/>
        </w:rPr>
      </w:pPr>
      <w:r w:rsidRPr="006414D3">
        <w:rPr>
          <w:b/>
          <w:szCs w:val="22"/>
          <w:lang w:val="lv-LV" w:bidi="lv-LV"/>
        </w:rPr>
        <w:t>7.</w:t>
      </w:r>
      <w:r w:rsidRPr="006414D3">
        <w:rPr>
          <w:b/>
          <w:szCs w:val="22"/>
          <w:lang w:val="lv-LV" w:bidi="lv-LV"/>
        </w:rPr>
        <w:tab/>
        <w:t>IEROBEŽOJUMU PERIODS</w:t>
      </w:r>
    </w:p>
    <w:p w14:paraId="1C58D4D1" w14:textId="77777777" w:rsidR="00A04A4D" w:rsidRPr="002D0F29" w:rsidRDefault="00A04A4D" w:rsidP="00A04A4D">
      <w:pPr>
        <w:tabs>
          <w:tab w:val="clear" w:pos="567"/>
        </w:tabs>
        <w:spacing w:line="240" w:lineRule="auto"/>
        <w:rPr>
          <w:szCs w:val="22"/>
          <w:lang w:val="lv-LV"/>
        </w:rPr>
      </w:pPr>
    </w:p>
    <w:p w14:paraId="16E91E76" w14:textId="183BD1E1" w:rsidR="00A04A4D" w:rsidRDefault="00A04A4D" w:rsidP="00A04A4D">
      <w:pPr>
        <w:tabs>
          <w:tab w:val="clear" w:pos="567"/>
        </w:tabs>
        <w:spacing w:line="240" w:lineRule="auto"/>
        <w:rPr>
          <w:szCs w:val="22"/>
          <w:lang w:val="lv-LV" w:bidi="lv-LV"/>
        </w:rPr>
      </w:pPr>
      <w:r w:rsidRPr="006414D3">
        <w:rPr>
          <w:szCs w:val="22"/>
          <w:lang w:val="lv-LV" w:bidi="lv-LV"/>
        </w:rPr>
        <w:t>Ierobežojumu period</w:t>
      </w:r>
      <w:r w:rsidR="000B3D84">
        <w:rPr>
          <w:szCs w:val="22"/>
          <w:lang w:val="lv-LV" w:bidi="lv-LV"/>
        </w:rPr>
        <w:t>i</w:t>
      </w:r>
      <w:r w:rsidRPr="006414D3">
        <w:rPr>
          <w:szCs w:val="22"/>
          <w:lang w:val="lv-LV" w:bidi="lv-LV"/>
        </w:rPr>
        <w:t>:</w:t>
      </w:r>
    </w:p>
    <w:p w14:paraId="54484E85" w14:textId="77777777" w:rsidR="00967C18" w:rsidRPr="002D0F29" w:rsidRDefault="00967C18" w:rsidP="00A04A4D">
      <w:pPr>
        <w:tabs>
          <w:tab w:val="clear" w:pos="567"/>
        </w:tabs>
        <w:spacing w:line="240" w:lineRule="auto"/>
        <w:rPr>
          <w:szCs w:val="22"/>
          <w:lang w:val="lv-LV"/>
        </w:rPr>
      </w:pPr>
    </w:p>
    <w:p w14:paraId="39459DF1" w14:textId="4EC9196B" w:rsidR="00A04A4D" w:rsidRPr="00C313AB" w:rsidRDefault="00A04A4D" w:rsidP="00A04A4D">
      <w:pPr>
        <w:tabs>
          <w:tab w:val="clear" w:pos="567"/>
        </w:tabs>
        <w:spacing w:line="240" w:lineRule="auto"/>
        <w:rPr>
          <w:szCs w:val="22"/>
          <w:lang w:val="lv-LV"/>
        </w:rPr>
      </w:pPr>
      <w:r w:rsidRPr="0052715A">
        <w:rPr>
          <w:szCs w:val="22"/>
          <w:lang w:val="lv-LV" w:bidi="lv-LV"/>
        </w:rPr>
        <w:t>Zirgi</w:t>
      </w:r>
      <w:r w:rsidR="0004276D">
        <w:rPr>
          <w:szCs w:val="22"/>
          <w:lang w:val="lv-LV" w:bidi="lv-LV"/>
        </w:rPr>
        <w:t>em</w:t>
      </w:r>
      <w:r w:rsidR="00357814">
        <w:rPr>
          <w:szCs w:val="22"/>
          <w:lang w:val="lv-LV" w:bidi="lv-LV"/>
        </w:rPr>
        <w:t>, l</w:t>
      </w:r>
      <w:r w:rsidRPr="00C313AB">
        <w:rPr>
          <w:szCs w:val="22"/>
          <w:lang w:val="lv-LV" w:bidi="lv-LV"/>
        </w:rPr>
        <w:t>iellopiem:</w:t>
      </w:r>
    </w:p>
    <w:p w14:paraId="3EC8F899" w14:textId="453FE174" w:rsidR="00A04A4D" w:rsidRPr="002D0F29" w:rsidRDefault="00A04A4D" w:rsidP="00A04A4D">
      <w:pPr>
        <w:tabs>
          <w:tab w:val="clear" w:pos="567"/>
        </w:tabs>
        <w:spacing w:line="240" w:lineRule="auto"/>
        <w:rPr>
          <w:szCs w:val="22"/>
          <w:lang w:val="lv-LV"/>
        </w:rPr>
      </w:pPr>
      <w:r w:rsidRPr="00C313AB">
        <w:rPr>
          <w:szCs w:val="22"/>
          <w:lang w:val="lv-LV" w:bidi="lv-LV"/>
        </w:rPr>
        <w:t>Gaļa</w:t>
      </w:r>
      <w:r w:rsidR="0004276D" w:rsidRPr="00A17C0F">
        <w:rPr>
          <w:szCs w:val="22"/>
          <w:lang w:val="lv-LV" w:bidi="lv-LV"/>
        </w:rPr>
        <w:t>i</w:t>
      </w:r>
      <w:r w:rsidRPr="00C313AB">
        <w:rPr>
          <w:szCs w:val="22"/>
          <w:lang w:val="lv-LV" w:bidi="lv-LV"/>
        </w:rPr>
        <w:t xml:space="preserve"> un </w:t>
      </w:r>
      <w:r w:rsidR="00C313AB" w:rsidRPr="00A17C0F">
        <w:rPr>
          <w:szCs w:val="22"/>
          <w:lang w:val="lv-LV" w:bidi="lv-LV"/>
        </w:rPr>
        <w:t>blakus</w:t>
      </w:r>
      <w:r w:rsidR="00C313AB" w:rsidRPr="00C313AB">
        <w:rPr>
          <w:szCs w:val="22"/>
          <w:lang w:val="lv-LV" w:bidi="lv-LV"/>
        </w:rPr>
        <w:t>produkti</w:t>
      </w:r>
      <w:r w:rsidR="00C313AB" w:rsidRPr="00A17C0F">
        <w:rPr>
          <w:szCs w:val="22"/>
          <w:lang w:val="lv-LV" w:bidi="lv-LV"/>
        </w:rPr>
        <w:t>em</w:t>
      </w:r>
      <w:r w:rsidRPr="00C313AB">
        <w:rPr>
          <w:szCs w:val="22"/>
          <w:lang w:val="lv-LV" w:bidi="lv-LV"/>
        </w:rPr>
        <w:t>: 2 dienas</w:t>
      </w:r>
      <w:r w:rsidR="0004276D" w:rsidRPr="00C313AB">
        <w:rPr>
          <w:szCs w:val="22"/>
          <w:lang w:val="lv-LV" w:bidi="lv-LV"/>
        </w:rPr>
        <w:t>.</w:t>
      </w:r>
    </w:p>
    <w:p w14:paraId="3EF5DB73" w14:textId="3EB9002C" w:rsidR="00A04A4D" w:rsidRPr="002D0F29" w:rsidRDefault="0004276D" w:rsidP="00A04A4D">
      <w:pPr>
        <w:tabs>
          <w:tab w:val="clear" w:pos="567"/>
        </w:tabs>
        <w:spacing w:line="240" w:lineRule="auto"/>
        <w:rPr>
          <w:szCs w:val="22"/>
          <w:lang w:val="lv-LV"/>
        </w:rPr>
      </w:pPr>
      <w:r w:rsidRPr="0052715A">
        <w:rPr>
          <w:szCs w:val="22"/>
          <w:lang w:val="lv-LV" w:bidi="lv-LV"/>
        </w:rPr>
        <w:t>Pien</w:t>
      </w:r>
      <w:r>
        <w:rPr>
          <w:szCs w:val="22"/>
          <w:lang w:val="lv-LV" w:bidi="lv-LV"/>
        </w:rPr>
        <w:t>am</w:t>
      </w:r>
      <w:r w:rsidR="00A04A4D" w:rsidRPr="0052715A">
        <w:rPr>
          <w:szCs w:val="22"/>
          <w:lang w:val="lv-LV" w:bidi="lv-LV"/>
        </w:rPr>
        <w:t>: 12 stundas</w:t>
      </w:r>
      <w:r>
        <w:rPr>
          <w:szCs w:val="22"/>
          <w:lang w:val="lv-LV" w:bidi="lv-LV"/>
        </w:rPr>
        <w:t>.</w:t>
      </w:r>
    </w:p>
    <w:p w14:paraId="78F0AAC2" w14:textId="77777777" w:rsidR="00A04A4D" w:rsidRPr="002D0F29" w:rsidRDefault="00A04A4D" w:rsidP="00A04A4D">
      <w:pPr>
        <w:tabs>
          <w:tab w:val="clear" w:pos="567"/>
        </w:tabs>
        <w:spacing w:line="240" w:lineRule="auto"/>
        <w:rPr>
          <w:szCs w:val="22"/>
          <w:lang w:val="lv-LV"/>
        </w:rPr>
      </w:pPr>
    </w:p>
    <w:p w14:paraId="43D3C877" w14:textId="77777777" w:rsidR="00A04A4D" w:rsidRPr="002D0F29" w:rsidRDefault="00A04A4D" w:rsidP="00A04A4D">
      <w:pPr>
        <w:tabs>
          <w:tab w:val="clear" w:pos="567"/>
        </w:tabs>
        <w:spacing w:line="240" w:lineRule="auto"/>
        <w:rPr>
          <w:szCs w:val="22"/>
          <w:lang w:val="lv-LV"/>
        </w:rPr>
      </w:pPr>
    </w:p>
    <w:p w14:paraId="2EBE5DF7" w14:textId="77777777" w:rsidR="00A04A4D" w:rsidRPr="002D0F29" w:rsidRDefault="00A04A4D" w:rsidP="00A04A4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lang w:val="lv-LV"/>
        </w:rPr>
      </w:pPr>
      <w:r w:rsidRPr="006414D3">
        <w:rPr>
          <w:b/>
          <w:szCs w:val="22"/>
          <w:lang w:val="lv-LV" w:bidi="lv-LV"/>
        </w:rPr>
        <w:t>8.</w:t>
      </w:r>
      <w:r w:rsidRPr="006414D3">
        <w:rPr>
          <w:b/>
          <w:szCs w:val="22"/>
          <w:lang w:val="lv-LV" w:bidi="lv-LV"/>
        </w:rPr>
        <w:tab/>
        <w:t>DERĪGUMA TERMIŅŠ</w:t>
      </w:r>
    </w:p>
    <w:p w14:paraId="58279350" w14:textId="77777777" w:rsidR="00A04A4D" w:rsidRPr="002D0F29" w:rsidRDefault="00A04A4D" w:rsidP="00A04A4D">
      <w:pPr>
        <w:tabs>
          <w:tab w:val="clear" w:pos="567"/>
        </w:tabs>
        <w:spacing w:line="240" w:lineRule="auto"/>
        <w:rPr>
          <w:szCs w:val="22"/>
          <w:lang w:val="lv-LV"/>
        </w:rPr>
      </w:pPr>
    </w:p>
    <w:p w14:paraId="014B41F4" w14:textId="77777777" w:rsidR="00A04A4D" w:rsidRPr="002D0F29" w:rsidRDefault="00A04A4D" w:rsidP="00A04A4D">
      <w:pPr>
        <w:tabs>
          <w:tab w:val="clear" w:pos="567"/>
        </w:tabs>
        <w:spacing w:line="240" w:lineRule="auto"/>
        <w:rPr>
          <w:szCs w:val="22"/>
          <w:lang w:val="lv-LV"/>
        </w:rPr>
      </w:pPr>
      <w:bookmarkStart w:id="17" w:name="_Hlk129099743"/>
      <w:r w:rsidRPr="006414D3">
        <w:rPr>
          <w:szCs w:val="22"/>
          <w:lang w:val="lv-LV" w:bidi="lv-LV"/>
        </w:rPr>
        <w:t xml:space="preserve">Exp </w:t>
      </w:r>
      <w:r w:rsidRPr="00A8159B">
        <w:rPr>
          <w:rFonts w:cs="Arial"/>
          <w:lang w:val="lv-LV" w:bidi="lv-LV"/>
        </w:rPr>
        <w:t>{mm/gggg}</w:t>
      </w:r>
    </w:p>
    <w:p w14:paraId="3F2DD19B" w14:textId="77777777" w:rsidR="00A04A4D" w:rsidRPr="002D0F29" w:rsidRDefault="00A04A4D" w:rsidP="00A04A4D">
      <w:pPr>
        <w:tabs>
          <w:tab w:val="clear" w:pos="567"/>
        </w:tabs>
        <w:spacing w:line="240" w:lineRule="auto"/>
        <w:rPr>
          <w:szCs w:val="22"/>
          <w:lang w:val="lv-LV"/>
        </w:rPr>
      </w:pPr>
    </w:p>
    <w:p w14:paraId="5BCF0857" w14:textId="2C66620F" w:rsidR="00A04A4D" w:rsidRPr="002D0F29" w:rsidRDefault="00A04A4D" w:rsidP="00A04A4D">
      <w:pPr>
        <w:tabs>
          <w:tab w:val="clear" w:pos="567"/>
        </w:tabs>
        <w:spacing w:line="240" w:lineRule="auto"/>
        <w:rPr>
          <w:szCs w:val="22"/>
          <w:lang w:val="lv-LV"/>
        </w:rPr>
      </w:pPr>
      <w:r w:rsidRPr="006414D3">
        <w:rPr>
          <w:szCs w:val="22"/>
          <w:lang w:val="lv-LV" w:bidi="lv-LV"/>
        </w:rPr>
        <w:t xml:space="preserve">Pēc </w:t>
      </w:r>
      <w:r w:rsidR="00FC1386">
        <w:rPr>
          <w:szCs w:val="22"/>
          <w:lang w:val="lv-LV" w:bidi="lv-LV"/>
        </w:rPr>
        <w:t>caurduršanas</w:t>
      </w:r>
      <w:r w:rsidR="00FC1386" w:rsidRPr="006414D3">
        <w:rPr>
          <w:szCs w:val="22"/>
          <w:lang w:val="lv-LV" w:bidi="lv-LV"/>
        </w:rPr>
        <w:t xml:space="preserve"> </w:t>
      </w:r>
      <w:r w:rsidR="00FC1386">
        <w:rPr>
          <w:szCs w:val="22"/>
          <w:lang w:val="lv-LV" w:bidi="lv-LV"/>
        </w:rPr>
        <w:t>izlietot</w:t>
      </w:r>
      <w:r w:rsidR="00FC1386" w:rsidRPr="006414D3">
        <w:rPr>
          <w:szCs w:val="22"/>
          <w:lang w:val="lv-LV" w:bidi="lv-LV"/>
        </w:rPr>
        <w:t xml:space="preserve"> </w:t>
      </w:r>
      <w:r w:rsidRPr="006414D3">
        <w:rPr>
          <w:szCs w:val="22"/>
          <w:lang w:val="lv-LV" w:bidi="lv-LV"/>
        </w:rPr>
        <w:t xml:space="preserve">28 dienu laikā. </w:t>
      </w:r>
      <w:r w:rsidR="0004276D">
        <w:rPr>
          <w:szCs w:val="22"/>
          <w:lang w:val="lv-LV" w:bidi="lv-LV"/>
        </w:rPr>
        <w:t>Izlietot</w:t>
      </w:r>
      <w:r w:rsidR="0004276D" w:rsidRPr="006414D3">
        <w:rPr>
          <w:szCs w:val="22"/>
          <w:lang w:val="lv-LV" w:bidi="lv-LV"/>
        </w:rPr>
        <w:t xml:space="preserve"> </w:t>
      </w:r>
      <w:r w:rsidRPr="006414D3">
        <w:rPr>
          <w:szCs w:val="22"/>
          <w:lang w:val="lv-LV" w:bidi="lv-LV"/>
        </w:rPr>
        <w:t>līdz __/__</w:t>
      </w:r>
    </w:p>
    <w:bookmarkEnd w:id="17"/>
    <w:p w14:paraId="307FDF87" w14:textId="77777777" w:rsidR="00A04A4D" w:rsidRPr="002D0F29" w:rsidRDefault="00A04A4D" w:rsidP="00A04A4D">
      <w:pPr>
        <w:tabs>
          <w:tab w:val="clear" w:pos="567"/>
        </w:tabs>
        <w:spacing w:line="240" w:lineRule="auto"/>
        <w:rPr>
          <w:szCs w:val="22"/>
          <w:lang w:val="lv-LV"/>
        </w:rPr>
      </w:pPr>
    </w:p>
    <w:p w14:paraId="34AF036D" w14:textId="77777777" w:rsidR="00A04A4D" w:rsidRPr="002D0F29" w:rsidRDefault="00A04A4D" w:rsidP="00A04A4D">
      <w:pPr>
        <w:tabs>
          <w:tab w:val="clear" w:pos="567"/>
        </w:tabs>
        <w:spacing w:line="240" w:lineRule="auto"/>
        <w:rPr>
          <w:szCs w:val="22"/>
          <w:lang w:val="lv-LV"/>
        </w:rPr>
      </w:pPr>
    </w:p>
    <w:p w14:paraId="39234E15" w14:textId="77777777" w:rsidR="00A04A4D" w:rsidRPr="002D0F29" w:rsidRDefault="00A04A4D" w:rsidP="00A04A4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lv-LV"/>
        </w:rPr>
      </w:pPr>
      <w:r w:rsidRPr="006414D3">
        <w:rPr>
          <w:b/>
          <w:szCs w:val="22"/>
          <w:lang w:val="lv-LV" w:bidi="lv-LV"/>
        </w:rPr>
        <w:lastRenderedPageBreak/>
        <w:t>9.</w:t>
      </w:r>
      <w:r w:rsidRPr="006414D3">
        <w:rPr>
          <w:b/>
          <w:szCs w:val="22"/>
          <w:lang w:val="lv-LV" w:bidi="lv-LV"/>
        </w:rPr>
        <w:tab/>
        <w:t>ĪPAŠI UZGLABĀŠANAS NOSACĪJUMI</w:t>
      </w:r>
    </w:p>
    <w:p w14:paraId="1A773B2C" w14:textId="77777777" w:rsidR="00A04A4D" w:rsidRPr="002D0F29" w:rsidRDefault="00A04A4D" w:rsidP="00A04A4D">
      <w:pPr>
        <w:tabs>
          <w:tab w:val="clear" w:pos="567"/>
        </w:tabs>
        <w:spacing w:line="240" w:lineRule="auto"/>
        <w:rPr>
          <w:szCs w:val="22"/>
          <w:lang w:val="lv-LV"/>
        </w:rPr>
      </w:pPr>
    </w:p>
    <w:p w14:paraId="6B25BBA8" w14:textId="77777777" w:rsidR="00A04A4D" w:rsidRPr="002D0F29" w:rsidRDefault="00A04A4D" w:rsidP="00A04A4D">
      <w:pPr>
        <w:tabs>
          <w:tab w:val="clear" w:pos="567"/>
        </w:tabs>
        <w:spacing w:line="240" w:lineRule="auto"/>
        <w:rPr>
          <w:szCs w:val="22"/>
          <w:lang w:val="lv-LV"/>
        </w:rPr>
      </w:pPr>
    </w:p>
    <w:p w14:paraId="219D1079" w14:textId="77777777" w:rsidR="00A04A4D" w:rsidRPr="002D0F29" w:rsidRDefault="00A04A4D" w:rsidP="00A04A4D">
      <w:pPr>
        <w:tabs>
          <w:tab w:val="clear" w:pos="567"/>
        </w:tabs>
        <w:spacing w:line="240" w:lineRule="auto"/>
        <w:rPr>
          <w:szCs w:val="22"/>
          <w:lang w:val="lv-LV"/>
        </w:rPr>
      </w:pPr>
    </w:p>
    <w:p w14:paraId="218DAFED" w14:textId="77777777" w:rsidR="00A04A4D" w:rsidRPr="002D0F29" w:rsidRDefault="00A04A4D" w:rsidP="00A04A4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lv-LV"/>
        </w:rPr>
      </w:pPr>
      <w:r w:rsidRPr="006414D3">
        <w:rPr>
          <w:b/>
          <w:szCs w:val="22"/>
          <w:lang w:val="lv-LV" w:bidi="lv-LV"/>
        </w:rPr>
        <w:t>10.</w:t>
      </w:r>
      <w:r w:rsidRPr="006414D3">
        <w:rPr>
          <w:b/>
          <w:szCs w:val="22"/>
          <w:lang w:val="lv-LV" w:bidi="lv-LV"/>
        </w:rPr>
        <w:tab/>
        <w:t>VĀRDI “PIRMS LIETOŠANAS IZLASIET LIETOŠANAS INSTRUKCIJU”</w:t>
      </w:r>
    </w:p>
    <w:p w14:paraId="53A2D2E4" w14:textId="77777777" w:rsidR="00A04A4D" w:rsidRPr="002D0F29" w:rsidRDefault="00A04A4D" w:rsidP="00A04A4D">
      <w:pPr>
        <w:tabs>
          <w:tab w:val="clear" w:pos="567"/>
        </w:tabs>
        <w:spacing w:line="240" w:lineRule="auto"/>
        <w:rPr>
          <w:szCs w:val="22"/>
          <w:lang w:val="lv-LV"/>
        </w:rPr>
      </w:pPr>
    </w:p>
    <w:p w14:paraId="28814CB9" w14:textId="77777777" w:rsidR="00A04A4D" w:rsidRPr="002D0F29" w:rsidRDefault="00A04A4D" w:rsidP="00A04A4D">
      <w:pPr>
        <w:tabs>
          <w:tab w:val="clear" w:pos="567"/>
        </w:tabs>
        <w:spacing w:line="240" w:lineRule="auto"/>
        <w:rPr>
          <w:szCs w:val="22"/>
          <w:lang w:val="lv-LV"/>
        </w:rPr>
      </w:pPr>
      <w:r w:rsidRPr="006414D3">
        <w:rPr>
          <w:szCs w:val="22"/>
          <w:lang w:val="lv-LV" w:bidi="lv-LV"/>
        </w:rPr>
        <w:t>Pirms lietošanas izlasiet lietošanas instrukciju.</w:t>
      </w:r>
    </w:p>
    <w:p w14:paraId="03690B29" w14:textId="77777777" w:rsidR="00A04A4D" w:rsidRPr="002D0F29" w:rsidRDefault="00A04A4D" w:rsidP="00A04A4D">
      <w:pPr>
        <w:tabs>
          <w:tab w:val="clear" w:pos="567"/>
        </w:tabs>
        <w:spacing w:line="240" w:lineRule="auto"/>
        <w:rPr>
          <w:szCs w:val="22"/>
          <w:lang w:val="lv-LV"/>
        </w:rPr>
      </w:pPr>
    </w:p>
    <w:p w14:paraId="6FDDCEFA" w14:textId="77777777" w:rsidR="00A04A4D" w:rsidRPr="002D0F29" w:rsidRDefault="00A04A4D" w:rsidP="00A04A4D">
      <w:pPr>
        <w:tabs>
          <w:tab w:val="clear" w:pos="567"/>
        </w:tabs>
        <w:spacing w:line="240" w:lineRule="auto"/>
        <w:rPr>
          <w:szCs w:val="22"/>
          <w:lang w:val="lv-LV"/>
        </w:rPr>
      </w:pPr>
    </w:p>
    <w:p w14:paraId="2B5A37AB" w14:textId="77777777" w:rsidR="00A04A4D" w:rsidRPr="002D0F29" w:rsidRDefault="00A04A4D" w:rsidP="00A04A4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lang w:val="lv-LV"/>
        </w:rPr>
      </w:pPr>
      <w:r w:rsidRPr="006414D3">
        <w:rPr>
          <w:b/>
          <w:szCs w:val="22"/>
          <w:lang w:val="lv-LV" w:bidi="lv-LV"/>
        </w:rPr>
        <w:t>11.</w:t>
      </w:r>
      <w:r w:rsidRPr="006414D3">
        <w:rPr>
          <w:b/>
          <w:szCs w:val="22"/>
          <w:lang w:val="lv-LV" w:bidi="lv-LV"/>
        </w:rPr>
        <w:tab/>
        <w:t xml:space="preserve">VĀRDI “LIETOŠANAI DZĪVNIEKIEM” </w:t>
      </w:r>
    </w:p>
    <w:p w14:paraId="3F1675DC" w14:textId="77777777" w:rsidR="00A04A4D" w:rsidRPr="002D0F29" w:rsidRDefault="00A04A4D" w:rsidP="00A04A4D">
      <w:pPr>
        <w:tabs>
          <w:tab w:val="clear" w:pos="567"/>
        </w:tabs>
        <w:spacing w:line="240" w:lineRule="auto"/>
        <w:rPr>
          <w:szCs w:val="22"/>
          <w:lang w:val="lv-LV"/>
        </w:rPr>
      </w:pPr>
    </w:p>
    <w:p w14:paraId="5BB4517C" w14:textId="77777777" w:rsidR="00A04A4D" w:rsidRPr="002D0F29" w:rsidRDefault="00A04A4D" w:rsidP="00A04A4D">
      <w:pPr>
        <w:tabs>
          <w:tab w:val="clear" w:pos="567"/>
        </w:tabs>
        <w:spacing w:line="240" w:lineRule="auto"/>
        <w:rPr>
          <w:szCs w:val="22"/>
          <w:lang w:val="lv-LV"/>
        </w:rPr>
      </w:pPr>
      <w:r w:rsidRPr="006414D3">
        <w:rPr>
          <w:szCs w:val="22"/>
          <w:lang w:val="lv-LV" w:bidi="lv-LV"/>
        </w:rPr>
        <w:t xml:space="preserve">Lietošanai dzīvniekiem. </w:t>
      </w:r>
    </w:p>
    <w:p w14:paraId="2FA6F6B6" w14:textId="77777777" w:rsidR="00A04A4D" w:rsidRPr="002D0F29" w:rsidRDefault="00A04A4D" w:rsidP="00A04A4D">
      <w:pPr>
        <w:tabs>
          <w:tab w:val="clear" w:pos="567"/>
        </w:tabs>
        <w:spacing w:line="240" w:lineRule="auto"/>
        <w:rPr>
          <w:szCs w:val="22"/>
          <w:lang w:val="lv-LV"/>
        </w:rPr>
      </w:pPr>
    </w:p>
    <w:p w14:paraId="335376D7" w14:textId="77777777" w:rsidR="00A04A4D" w:rsidRPr="002D0F29" w:rsidRDefault="00A04A4D" w:rsidP="00A04A4D">
      <w:pPr>
        <w:tabs>
          <w:tab w:val="clear" w:pos="567"/>
        </w:tabs>
        <w:spacing w:line="240" w:lineRule="auto"/>
        <w:rPr>
          <w:szCs w:val="22"/>
          <w:lang w:val="lv-LV"/>
        </w:rPr>
      </w:pPr>
    </w:p>
    <w:p w14:paraId="2402DDF7" w14:textId="77777777" w:rsidR="00A04A4D" w:rsidRPr="002D0F29" w:rsidRDefault="00A04A4D" w:rsidP="00A04A4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lv-LV"/>
        </w:rPr>
      </w:pPr>
      <w:r w:rsidRPr="006414D3">
        <w:rPr>
          <w:b/>
          <w:szCs w:val="22"/>
          <w:lang w:val="lv-LV" w:bidi="lv-LV"/>
        </w:rPr>
        <w:t>12.</w:t>
      </w:r>
      <w:r w:rsidRPr="006414D3">
        <w:rPr>
          <w:b/>
          <w:szCs w:val="22"/>
          <w:lang w:val="lv-LV" w:bidi="lv-LV"/>
        </w:rPr>
        <w:tab/>
        <w:t>VĀRDI “UZGLABĀT BĒRNIEM NEREDZAMĀ UN NEPIEEJAMĀ VIETĀ”</w:t>
      </w:r>
    </w:p>
    <w:p w14:paraId="1D0A07A0" w14:textId="77777777" w:rsidR="00A04A4D" w:rsidRPr="002D0F29" w:rsidRDefault="00A04A4D" w:rsidP="00A04A4D">
      <w:pPr>
        <w:tabs>
          <w:tab w:val="clear" w:pos="567"/>
        </w:tabs>
        <w:spacing w:line="240" w:lineRule="auto"/>
        <w:rPr>
          <w:szCs w:val="22"/>
          <w:lang w:val="lv-LV"/>
        </w:rPr>
      </w:pPr>
    </w:p>
    <w:p w14:paraId="24D35620" w14:textId="77777777" w:rsidR="00A04A4D" w:rsidRPr="002D0F29" w:rsidRDefault="00A04A4D" w:rsidP="00A04A4D">
      <w:pPr>
        <w:tabs>
          <w:tab w:val="clear" w:pos="567"/>
        </w:tabs>
        <w:spacing w:line="240" w:lineRule="auto"/>
        <w:rPr>
          <w:szCs w:val="22"/>
          <w:lang w:val="lv-LV"/>
        </w:rPr>
      </w:pPr>
      <w:r w:rsidRPr="006414D3">
        <w:rPr>
          <w:szCs w:val="22"/>
          <w:lang w:val="lv-LV" w:bidi="lv-LV"/>
        </w:rPr>
        <w:t>Uzglabāt bērniem neredzamā un nepieejamā vietā.</w:t>
      </w:r>
    </w:p>
    <w:p w14:paraId="5A9BCAA9" w14:textId="77777777" w:rsidR="00A04A4D" w:rsidRPr="002D0F29" w:rsidRDefault="00A04A4D" w:rsidP="00A04A4D">
      <w:pPr>
        <w:tabs>
          <w:tab w:val="clear" w:pos="567"/>
        </w:tabs>
        <w:spacing w:line="240" w:lineRule="auto"/>
        <w:rPr>
          <w:szCs w:val="22"/>
          <w:lang w:val="lv-LV"/>
        </w:rPr>
      </w:pPr>
    </w:p>
    <w:p w14:paraId="25BAA8B6" w14:textId="77777777" w:rsidR="00A04A4D" w:rsidRPr="002D0F29" w:rsidRDefault="00A04A4D" w:rsidP="00A04A4D">
      <w:pPr>
        <w:tabs>
          <w:tab w:val="clear" w:pos="567"/>
        </w:tabs>
        <w:spacing w:line="240" w:lineRule="auto"/>
        <w:rPr>
          <w:szCs w:val="22"/>
          <w:lang w:val="lv-LV"/>
        </w:rPr>
      </w:pPr>
    </w:p>
    <w:p w14:paraId="04E71680" w14:textId="77777777" w:rsidR="00A04A4D" w:rsidRPr="002D0F29" w:rsidRDefault="00A04A4D" w:rsidP="00A04A4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lang w:val="lv-LV"/>
        </w:rPr>
      </w:pPr>
      <w:r w:rsidRPr="006414D3">
        <w:rPr>
          <w:b/>
          <w:szCs w:val="22"/>
          <w:lang w:val="lv-LV" w:bidi="lv-LV"/>
        </w:rPr>
        <w:t>13.</w:t>
      </w:r>
      <w:r w:rsidRPr="006414D3">
        <w:rPr>
          <w:b/>
          <w:szCs w:val="22"/>
          <w:lang w:val="lv-LV" w:bidi="lv-LV"/>
        </w:rPr>
        <w:tab/>
        <w:t>TIRDZNIECĪBAS ATĻAUJAS TURĒTĀJS</w:t>
      </w:r>
    </w:p>
    <w:p w14:paraId="3056F1CF" w14:textId="77777777" w:rsidR="00A04A4D" w:rsidRPr="002D0F29" w:rsidRDefault="00A04A4D" w:rsidP="00A04A4D">
      <w:pPr>
        <w:tabs>
          <w:tab w:val="clear" w:pos="567"/>
        </w:tabs>
        <w:spacing w:line="240" w:lineRule="auto"/>
        <w:rPr>
          <w:szCs w:val="22"/>
          <w:lang w:val="lv-LV"/>
        </w:rPr>
      </w:pPr>
    </w:p>
    <w:p w14:paraId="12876CB7" w14:textId="77777777" w:rsidR="00A04A4D" w:rsidRPr="002D0F29" w:rsidRDefault="00A04A4D" w:rsidP="00A04A4D">
      <w:pPr>
        <w:tabs>
          <w:tab w:val="clear" w:pos="567"/>
        </w:tabs>
        <w:spacing w:line="240" w:lineRule="auto"/>
        <w:rPr>
          <w:szCs w:val="22"/>
          <w:lang w:val="lv-LV"/>
        </w:rPr>
      </w:pPr>
      <w:r>
        <w:rPr>
          <w:szCs w:val="22"/>
          <w:lang w:val="lv-LV" w:bidi="lv-LV"/>
        </w:rPr>
        <w:t>Alfasan Nederland B.V.</w:t>
      </w:r>
    </w:p>
    <w:p w14:paraId="70626C23" w14:textId="77777777" w:rsidR="00A04A4D" w:rsidRDefault="00A04A4D" w:rsidP="00A04A4D">
      <w:pPr>
        <w:tabs>
          <w:tab w:val="clear" w:pos="567"/>
        </w:tabs>
        <w:spacing w:line="240" w:lineRule="auto"/>
        <w:rPr>
          <w:szCs w:val="22"/>
          <w:lang w:val="lv-LV"/>
        </w:rPr>
      </w:pPr>
    </w:p>
    <w:p w14:paraId="3C9DE449" w14:textId="03B86CA0" w:rsidR="00B7551B" w:rsidRPr="00D516AE" w:rsidRDefault="00B7551B" w:rsidP="00B7551B">
      <w:pPr>
        <w:rPr>
          <w:highlight w:val="lightGray"/>
          <w:lang w:val="lv-LV"/>
        </w:rPr>
      </w:pPr>
      <w:r w:rsidRPr="00D516AE">
        <w:rPr>
          <w:szCs w:val="22"/>
          <w:highlight w:val="lightGray"/>
          <w:lang w:val="lv-LV"/>
        </w:rPr>
        <w:t xml:space="preserve">Vietējais pārstāvis: </w:t>
      </w:r>
    </w:p>
    <w:p w14:paraId="104B9C1D" w14:textId="77777777" w:rsidR="00B7551B" w:rsidRPr="00D516AE" w:rsidRDefault="00B7551B" w:rsidP="00B7551B">
      <w:pPr>
        <w:rPr>
          <w:szCs w:val="22"/>
          <w:lang w:val="lv-LV"/>
        </w:rPr>
      </w:pPr>
      <w:r w:rsidRPr="00D516AE">
        <w:rPr>
          <w:szCs w:val="22"/>
          <w:highlight w:val="lightGray"/>
          <w:lang w:val="lv-LV"/>
        </w:rPr>
        <w:t>UAB "Vetmarket"</w:t>
      </w:r>
    </w:p>
    <w:p w14:paraId="4ECC67CE" w14:textId="77777777" w:rsidR="00357814" w:rsidRPr="002D0F29" w:rsidRDefault="00357814" w:rsidP="00A04A4D">
      <w:pPr>
        <w:tabs>
          <w:tab w:val="clear" w:pos="567"/>
        </w:tabs>
        <w:spacing w:line="240" w:lineRule="auto"/>
        <w:rPr>
          <w:szCs w:val="22"/>
          <w:lang w:val="lv-LV"/>
        </w:rPr>
      </w:pPr>
    </w:p>
    <w:p w14:paraId="0ADB7BBF" w14:textId="77777777" w:rsidR="00A04A4D" w:rsidRPr="002D0F29" w:rsidRDefault="00A04A4D" w:rsidP="00A04A4D">
      <w:pPr>
        <w:tabs>
          <w:tab w:val="clear" w:pos="567"/>
        </w:tabs>
        <w:spacing w:line="240" w:lineRule="auto"/>
        <w:rPr>
          <w:szCs w:val="22"/>
          <w:lang w:val="lv-LV"/>
        </w:rPr>
      </w:pPr>
    </w:p>
    <w:p w14:paraId="2126F9C6" w14:textId="77777777" w:rsidR="00A04A4D" w:rsidRPr="002D0F29" w:rsidRDefault="00A04A4D" w:rsidP="00A04A4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lv-LV"/>
        </w:rPr>
      </w:pPr>
      <w:r w:rsidRPr="006414D3">
        <w:rPr>
          <w:b/>
          <w:szCs w:val="22"/>
          <w:lang w:val="lv-LV" w:bidi="lv-LV"/>
        </w:rPr>
        <w:t>14.</w:t>
      </w:r>
      <w:r w:rsidRPr="006414D3">
        <w:rPr>
          <w:b/>
          <w:szCs w:val="22"/>
          <w:lang w:val="lv-LV" w:bidi="lv-LV"/>
        </w:rPr>
        <w:tab/>
        <w:t>TIRDZNIECĪBAS ATĻAUJAS NUMURI</w:t>
      </w:r>
    </w:p>
    <w:p w14:paraId="6F48DAEC" w14:textId="77777777" w:rsidR="00A04A4D" w:rsidRPr="002D0F29" w:rsidRDefault="00A04A4D" w:rsidP="00A04A4D">
      <w:pPr>
        <w:tabs>
          <w:tab w:val="clear" w:pos="567"/>
        </w:tabs>
        <w:spacing w:line="240" w:lineRule="auto"/>
        <w:rPr>
          <w:szCs w:val="22"/>
          <w:lang w:val="lv-LV"/>
        </w:rPr>
      </w:pPr>
    </w:p>
    <w:p w14:paraId="59038033" w14:textId="6F73625A" w:rsidR="00A04A4D" w:rsidRDefault="00982C7B" w:rsidP="00A04A4D">
      <w:pPr>
        <w:tabs>
          <w:tab w:val="clear" w:pos="567"/>
        </w:tabs>
        <w:spacing w:line="240" w:lineRule="auto"/>
        <w:rPr>
          <w:szCs w:val="22"/>
          <w:lang w:val="lv-LV"/>
        </w:rPr>
      </w:pPr>
      <w:r w:rsidRPr="00982C7B">
        <w:rPr>
          <w:szCs w:val="22"/>
          <w:lang w:val="lv-LV"/>
        </w:rPr>
        <w:t>V/DCP/23/0017</w:t>
      </w:r>
    </w:p>
    <w:p w14:paraId="38910810" w14:textId="77777777" w:rsidR="00A17C0F" w:rsidRPr="002D0F29" w:rsidRDefault="00A17C0F" w:rsidP="00A04A4D">
      <w:pPr>
        <w:tabs>
          <w:tab w:val="clear" w:pos="567"/>
        </w:tabs>
        <w:spacing w:line="240" w:lineRule="auto"/>
        <w:rPr>
          <w:szCs w:val="22"/>
          <w:lang w:val="lv-LV"/>
        </w:rPr>
      </w:pPr>
    </w:p>
    <w:p w14:paraId="765A1717" w14:textId="77777777" w:rsidR="00A04A4D" w:rsidRPr="002D0F29" w:rsidRDefault="00A04A4D" w:rsidP="00A04A4D">
      <w:pPr>
        <w:tabs>
          <w:tab w:val="clear" w:pos="567"/>
        </w:tabs>
        <w:spacing w:line="240" w:lineRule="auto"/>
        <w:rPr>
          <w:szCs w:val="22"/>
          <w:lang w:val="lv-LV"/>
        </w:rPr>
      </w:pPr>
    </w:p>
    <w:p w14:paraId="7934C324" w14:textId="77777777" w:rsidR="00A04A4D" w:rsidRPr="002D0F29" w:rsidRDefault="00A04A4D" w:rsidP="00A04A4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lv-LV"/>
        </w:rPr>
      </w:pPr>
      <w:r w:rsidRPr="006414D3">
        <w:rPr>
          <w:b/>
          <w:szCs w:val="22"/>
          <w:lang w:val="lv-LV" w:bidi="lv-LV"/>
        </w:rPr>
        <w:t>15.</w:t>
      </w:r>
      <w:r w:rsidRPr="006414D3">
        <w:rPr>
          <w:b/>
          <w:szCs w:val="22"/>
          <w:lang w:val="lv-LV" w:bidi="lv-LV"/>
        </w:rPr>
        <w:tab/>
        <w:t>SĒRIJAS NUMURS</w:t>
      </w:r>
    </w:p>
    <w:p w14:paraId="782F2A98" w14:textId="77777777" w:rsidR="00A04A4D" w:rsidRPr="002D0F29" w:rsidRDefault="00A04A4D" w:rsidP="00A04A4D">
      <w:pPr>
        <w:tabs>
          <w:tab w:val="clear" w:pos="567"/>
        </w:tabs>
        <w:spacing w:line="240" w:lineRule="auto"/>
        <w:rPr>
          <w:szCs w:val="22"/>
          <w:lang w:val="lv-LV"/>
        </w:rPr>
      </w:pPr>
    </w:p>
    <w:p w14:paraId="4482066D" w14:textId="77777777" w:rsidR="00A04A4D" w:rsidRPr="002D0F29" w:rsidRDefault="00A04A4D" w:rsidP="00A04A4D">
      <w:pPr>
        <w:tabs>
          <w:tab w:val="clear" w:pos="567"/>
        </w:tabs>
        <w:spacing w:line="240" w:lineRule="auto"/>
        <w:rPr>
          <w:szCs w:val="22"/>
          <w:lang w:val="lv-LV"/>
        </w:rPr>
      </w:pPr>
      <w:r w:rsidRPr="006414D3">
        <w:rPr>
          <w:szCs w:val="22"/>
          <w:lang w:val="lv-LV" w:bidi="lv-LV"/>
        </w:rPr>
        <w:t xml:space="preserve">Lot </w:t>
      </w:r>
      <w:r w:rsidRPr="00A8159B">
        <w:rPr>
          <w:rFonts w:cs="Arial"/>
          <w:lang w:val="lv-LV" w:bidi="lv-LV"/>
        </w:rPr>
        <w:t>{numurs}</w:t>
      </w:r>
    </w:p>
    <w:p w14:paraId="4B3D4B27" w14:textId="77777777" w:rsidR="00A04A4D" w:rsidRPr="002D0F29" w:rsidRDefault="00A04A4D" w:rsidP="00A04A4D">
      <w:pPr>
        <w:tabs>
          <w:tab w:val="clear" w:pos="567"/>
        </w:tabs>
        <w:spacing w:line="240" w:lineRule="auto"/>
        <w:rPr>
          <w:szCs w:val="22"/>
          <w:lang w:val="lv-LV"/>
        </w:rPr>
      </w:pPr>
    </w:p>
    <w:p w14:paraId="097902EB" w14:textId="77777777" w:rsidR="00A04A4D" w:rsidRPr="002D0F29" w:rsidRDefault="00A04A4D" w:rsidP="00A04A4D">
      <w:pPr>
        <w:tabs>
          <w:tab w:val="clear" w:pos="567"/>
        </w:tabs>
        <w:spacing w:line="240" w:lineRule="auto"/>
        <w:rPr>
          <w:szCs w:val="22"/>
          <w:lang w:val="lv-LV"/>
        </w:rPr>
      </w:pPr>
      <w:r w:rsidRPr="006414D3">
        <w:rPr>
          <w:szCs w:val="22"/>
          <w:lang w:val="lv-LV" w:bidi="lv-LV"/>
        </w:rPr>
        <w:br w:type="page"/>
      </w:r>
    </w:p>
    <w:p w14:paraId="0271AC7E" w14:textId="4F256219" w:rsidR="00A04A4D" w:rsidRPr="008E250F" w:rsidRDefault="008E250F" w:rsidP="00A04A4D">
      <w:pPr>
        <w:pBdr>
          <w:top w:val="single" w:sz="4" w:space="1" w:color="auto"/>
          <w:left w:val="single" w:sz="4" w:space="4" w:color="auto"/>
          <w:bottom w:val="single" w:sz="4" w:space="1" w:color="auto"/>
          <w:right w:val="single" w:sz="4" w:space="4" w:color="auto"/>
        </w:pBdr>
        <w:tabs>
          <w:tab w:val="clear" w:pos="567"/>
        </w:tabs>
        <w:spacing w:line="240" w:lineRule="auto"/>
        <w:rPr>
          <w:b/>
          <w:szCs w:val="22"/>
          <w:lang w:val="lv-LV"/>
        </w:rPr>
      </w:pPr>
      <w:r w:rsidRPr="008E250F">
        <w:rPr>
          <w:b/>
          <w:bCs/>
          <w:szCs w:val="22"/>
          <w:lang w:val="lv-LV"/>
        </w:rPr>
        <w:lastRenderedPageBreak/>
        <w:t>UZ MAZA IZMĒRA TIEŠĀ IEPAKOJUMA NORĀDĀMĀ INFORMĀCIJA</w:t>
      </w:r>
    </w:p>
    <w:p w14:paraId="5DF31D50" w14:textId="77777777" w:rsidR="00A04A4D" w:rsidRPr="002D0F29" w:rsidRDefault="00A04A4D" w:rsidP="00A04A4D">
      <w:pPr>
        <w:pBdr>
          <w:top w:val="single" w:sz="4" w:space="1" w:color="auto"/>
          <w:left w:val="single" w:sz="4" w:space="4" w:color="auto"/>
          <w:bottom w:val="single" w:sz="4" w:space="1" w:color="auto"/>
          <w:right w:val="single" w:sz="4" w:space="4" w:color="auto"/>
        </w:pBdr>
        <w:tabs>
          <w:tab w:val="clear" w:pos="567"/>
        </w:tabs>
        <w:spacing w:line="240" w:lineRule="auto"/>
        <w:rPr>
          <w:szCs w:val="22"/>
          <w:lang w:val="lv-LV"/>
        </w:rPr>
      </w:pPr>
    </w:p>
    <w:p w14:paraId="52B8611A" w14:textId="121525DE" w:rsidR="00A04A4D" w:rsidRPr="002D0F29" w:rsidRDefault="00A04A4D" w:rsidP="00A04A4D">
      <w:pPr>
        <w:pBdr>
          <w:top w:val="single" w:sz="4" w:space="1" w:color="auto"/>
          <w:left w:val="single" w:sz="4" w:space="4" w:color="auto"/>
          <w:bottom w:val="single" w:sz="4" w:space="1" w:color="auto"/>
          <w:right w:val="single" w:sz="4" w:space="4" w:color="auto"/>
        </w:pBdr>
        <w:tabs>
          <w:tab w:val="clear" w:pos="567"/>
        </w:tabs>
        <w:spacing w:line="240" w:lineRule="auto"/>
        <w:rPr>
          <w:b/>
          <w:szCs w:val="22"/>
          <w:lang w:val="nb-NO"/>
        </w:rPr>
      </w:pPr>
      <w:bookmarkStart w:id="18" w:name="_Hlk112666317"/>
      <w:r>
        <w:rPr>
          <w:b/>
          <w:szCs w:val="22"/>
          <w:lang w:val="lv-LV" w:bidi="lv-LV"/>
        </w:rPr>
        <w:t xml:space="preserve">Stikla flakoni, tilpums 5 ml (10 ml </w:t>
      </w:r>
      <w:r w:rsidR="00FC1386">
        <w:rPr>
          <w:b/>
          <w:szCs w:val="22"/>
          <w:lang w:val="lv-LV" w:bidi="lv-LV"/>
        </w:rPr>
        <w:t xml:space="preserve">izmēra </w:t>
      </w:r>
      <w:r>
        <w:rPr>
          <w:b/>
          <w:szCs w:val="22"/>
          <w:lang w:val="lv-LV" w:bidi="lv-LV"/>
        </w:rPr>
        <w:t>flakonā)</w:t>
      </w:r>
    </w:p>
    <w:p w14:paraId="06720787" w14:textId="77777777" w:rsidR="00A04A4D" w:rsidRPr="002D0F29" w:rsidRDefault="00A04A4D" w:rsidP="00A04A4D">
      <w:pPr>
        <w:pBdr>
          <w:top w:val="single" w:sz="4" w:space="1" w:color="auto"/>
          <w:left w:val="single" w:sz="4" w:space="4" w:color="auto"/>
          <w:bottom w:val="single" w:sz="4" w:space="1" w:color="auto"/>
          <w:right w:val="single" w:sz="4" w:space="4" w:color="auto"/>
        </w:pBdr>
        <w:tabs>
          <w:tab w:val="clear" w:pos="567"/>
        </w:tabs>
        <w:spacing w:line="240" w:lineRule="auto"/>
        <w:rPr>
          <w:b/>
          <w:szCs w:val="22"/>
          <w:lang w:val="nb-NO"/>
        </w:rPr>
      </w:pPr>
      <w:r>
        <w:rPr>
          <w:b/>
          <w:szCs w:val="22"/>
          <w:lang w:val="lv-LV" w:bidi="lv-LV"/>
        </w:rPr>
        <w:t>Stikla flakoni, tilpums 10 ml</w:t>
      </w:r>
    </w:p>
    <w:p w14:paraId="5F977ACA" w14:textId="77777777" w:rsidR="00A04A4D" w:rsidRPr="002D0F29" w:rsidRDefault="00A04A4D" w:rsidP="00A04A4D">
      <w:pPr>
        <w:pBdr>
          <w:top w:val="single" w:sz="4" w:space="1" w:color="auto"/>
          <w:left w:val="single" w:sz="4" w:space="4" w:color="auto"/>
          <w:bottom w:val="single" w:sz="4" w:space="1" w:color="auto"/>
          <w:right w:val="single" w:sz="4" w:space="4" w:color="auto"/>
        </w:pBdr>
        <w:tabs>
          <w:tab w:val="clear" w:pos="567"/>
        </w:tabs>
        <w:spacing w:line="240" w:lineRule="auto"/>
        <w:rPr>
          <w:b/>
          <w:szCs w:val="22"/>
          <w:lang w:val="nb-NO"/>
        </w:rPr>
      </w:pPr>
      <w:r>
        <w:rPr>
          <w:b/>
          <w:szCs w:val="22"/>
          <w:lang w:val="lv-LV" w:bidi="lv-LV"/>
        </w:rPr>
        <w:t>Stikla flakoni, tilpums 20 ml</w:t>
      </w:r>
    </w:p>
    <w:bookmarkEnd w:id="18"/>
    <w:p w14:paraId="514E92CA" w14:textId="77777777" w:rsidR="00A04A4D" w:rsidRPr="002D0F29" w:rsidRDefault="00A04A4D" w:rsidP="00A04A4D">
      <w:pPr>
        <w:tabs>
          <w:tab w:val="clear" w:pos="567"/>
        </w:tabs>
        <w:spacing w:line="240" w:lineRule="auto"/>
        <w:rPr>
          <w:szCs w:val="22"/>
          <w:lang w:val="nb-NO"/>
        </w:rPr>
      </w:pPr>
    </w:p>
    <w:p w14:paraId="4E622F71" w14:textId="77777777" w:rsidR="00A04A4D" w:rsidRPr="00D516AE" w:rsidRDefault="00A04A4D" w:rsidP="00A04A4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lang w:val="nb-NO"/>
        </w:rPr>
      </w:pPr>
      <w:r w:rsidRPr="006414D3">
        <w:rPr>
          <w:b/>
          <w:szCs w:val="22"/>
          <w:lang w:val="lv-LV" w:bidi="lv-LV"/>
        </w:rPr>
        <w:t>1.</w:t>
      </w:r>
      <w:r w:rsidRPr="006414D3">
        <w:rPr>
          <w:b/>
          <w:szCs w:val="22"/>
          <w:lang w:val="lv-LV" w:bidi="lv-LV"/>
        </w:rPr>
        <w:tab/>
        <w:t>VETERINĀRO ZĀĻU NOSAUKUMS</w:t>
      </w:r>
    </w:p>
    <w:p w14:paraId="27C2D6A6" w14:textId="77777777" w:rsidR="00A04A4D" w:rsidRPr="00D516AE" w:rsidRDefault="00A04A4D" w:rsidP="00A04A4D">
      <w:pPr>
        <w:tabs>
          <w:tab w:val="clear" w:pos="567"/>
        </w:tabs>
        <w:spacing w:line="240" w:lineRule="auto"/>
        <w:rPr>
          <w:szCs w:val="22"/>
          <w:lang w:val="nb-NO"/>
        </w:rPr>
      </w:pPr>
    </w:p>
    <w:p w14:paraId="78B1548D" w14:textId="77777777" w:rsidR="00A04A4D" w:rsidRPr="00D516AE" w:rsidRDefault="00A04A4D" w:rsidP="00A04A4D">
      <w:pPr>
        <w:tabs>
          <w:tab w:val="clear" w:pos="567"/>
        </w:tabs>
        <w:spacing w:line="240" w:lineRule="auto"/>
        <w:rPr>
          <w:szCs w:val="22"/>
          <w:lang w:val="nb-NO"/>
        </w:rPr>
      </w:pPr>
      <w:r>
        <w:rPr>
          <w:szCs w:val="22"/>
          <w:lang w:val="lv-LV" w:bidi="lv-LV"/>
        </w:rPr>
        <w:t>Presedine</w:t>
      </w:r>
    </w:p>
    <w:p w14:paraId="4605928B" w14:textId="77777777" w:rsidR="00A04A4D" w:rsidRPr="00D516AE" w:rsidRDefault="00A04A4D" w:rsidP="00A04A4D">
      <w:pPr>
        <w:tabs>
          <w:tab w:val="clear" w:pos="567"/>
        </w:tabs>
        <w:spacing w:line="240" w:lineRule="auto"/>
        <w:rPr>
          <w:szCs w:val="22"/>
          <w:highlight w:val="yellow"/>
          <w:lang w:val="nb-NO"/>
        </w:rPr>
      </w:pPr>
    </w:p>
    <w:p w14:paraId="7B6A8BE0" w14:textId="77777777" w:rsidR="00A04A4D" w:rsidRPr="00D516AE" w:rsidRDefault="00A04A4D" w:rsidP="00A04A4D">
      <w:pPr>
        <w:tabs>
          <w:tab w:val="clear" w:pos="567"/>
        </w:tabs>
        <w:spacing w:line="240" w:lineRule="auto"/>
        <w:rPr>
          <w:szCs w:val="22"/>
          <w:lang w:val="nb-NO"/>
        </w:rPr>
      </w:pPr>
    </w:p>
    <w:p w14:paraId="41851586" w14:textId="77777777" w:rsidR="00A04A4D" w:rsidRPr="00D516AE" w:rsidRDefault="00A04A4D" w:rsidP="00A04A4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lang w:val="nb-NO"/>
        </w:rPr>
      </w:pPr>
      <w:r w:rsidRPr="006414D3">
        <w:rPr>
          <w:b/>
          <w:szCs w:val="22"/>
          <w:lang w:val="lv-LV" w:bidi="lv-LV"/>
        </w:rPr>
        <w:t>2.</w:t>
      </w:r>
      <w:r w:rsidRPr="006414D3">
        <w:rPr>
          <w:b/>
          <w:szCs w:val="22"/>
          <w:lang w:val="lv-LV" w:bidi="lv-LV"/>
        </w:rPr>
        <w:tab/>
        <w:t>AKTĪVO VIELU KVANTITATĪVIE DATI</w:t>
      </w:r>
    </w:p>
    <w:p w14:paraId="299786FB" w14:textId="77777777" w:rsidR="00A04A4D" w:rsidRPr="00D516AE" w:rsidRDefault="00A04A4D" w:rsidP="00A04A4D">
      <w:pPr>
        <w:tabs>
          <w:tab w:val="clear" w:pos="567"/>
        </w:tabs>
        <w:spacing w:line="240" w:lineRule="auto"/>
        <w:rPr>
          <w:szCs w:val="22"/>
          <w:lang w:val="nb-NO"/>
        </w:rPr>
      </w:pPr>
    </w:p>
    <w:p w14:paraId="352201BB" w14:textId="367013D0" w:rsidR="00A04A4D" w:rsidRPr="00D516AE" w:rsidRDefault="00A04A4D" w:rsidP="00A04A4D">
      <w:pPr>
        <w:tabs>
          <w:tab w:val="clear" w:pos="567"/>
        </w:tabs>
        <w:spacing w:line="240" w:lineRule="auto"/>
        <w:rPr>
          <w:iCs/>
          <w:szCs w:val="22"/>
          <w:lang w:val="nb-NO"/>
        </w:rPr>
      </w:pPr>
      <w:r w:rsidRPr="00BD7E0C">
        <w:rPr>
          <w:szCs w:val="22"/>
          <w:lang w:val="lv-LV" w:bidi="lv-LV"/>
        </w:rPr>
        <w:t>Detomidīna hidrohlorīds 10 mg/ml</w:t>
      </w:r>
    </w:p>
    <w:p w14:paraId="74A945C3" w14:textId="44E8FE0A" w:rsidR="00A04A4D" w:rsidRPr="00D516AE" w:rsidRDefault="00A04A4D" w:rsidP="00A04A4D">
      <w:pPr>
        <w:tabs>
          <w:tab w:val="clear" w:pos="567"/>
        </w:tabs>
        <w:spacing w:line="240" w:lineRule="auto"/>
        <w:rPr>
          <w:szCs w:val="22"/>
          <w:lang w:val="nb-NO"/>
        </w:rPr>
      </w:pPr>
    </w:p>
    <w:p w14:paraId="3966AD7C" w14:textId="77777777" w:rsidR="0004276D" w:rsidRPr="00D516AE" w:rsidRDefault="0004276D" w:rsidP="00A04A4D">
      <w:pPr>
        <w:tabs>
          <w:tab w:val="clear" w:pos="567"/>
        </w:tabs>
        <w:spacing w:line="240" w:lineRule="auto"/>
        <w:rPr>
          <w:szCs w:val="22"/>
          <w:lang w:val="nb-NO"/>
        </w:rPr>
      </w:pPr>
    </w:p>
    <w:p w14:paraId="1CE63A16" w14:textId="77777777" w:rsidR="00A04A4D" w:rsidRPr="00D516AE" w:rsidRDefault="00A04A4D" w:rsidP="00A04A4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lang w:val="nb-NO"/>
        </w:rPr>
      </w:pPr>
      <w:r w:rsidRPr="006414D3">
        <w:rPr>
          <w:b/>
          <w:szCs w:val="22"/>
          <w:lang w:val="lv-LV" w:bidi="lv-LV"/>
        </w:rPr>
        <w:t>3.</w:t>
      </w:r>
      <w:r w:rsidRPr="006414D3">
        <w:rPr>
          <w:b/>
          <w:szCs w:val="22"/>
          <w:lang w:val="lv-LV" w:bidi="lv-LV"/>
        </w:rPr>
        <w:tab/>
        <w:t xml:space="preserve">SĒRIJAS NUMURS </w:t>
      </w:r>
    </w:p>
    <w:p w14:paraId="474F155D" w14:textId="77777777" w:rsidR="00A04A4D" w:rsidRPr="00D516AE" w:rsidRDefault="00A04A4D" w:rsidP="00A04A4D">
      <w:pPr>
        <w:tabs>
          <w:tab w:val="clear" w:pos="567"/>
        </w:tabs>
        <w:spacing w:line="240" w:lineRule="auto"/>
        <w:rPr>
          <w:szCs w:val="22"/>
          <w:lang w:val="nb-NO"/>
        </w:rPr>
      </w:pPr>
    </w:p>
    <w:p w14:paraId="3FF3738A" w14:textId="77777777" w:rsidR="00A04A4D" w:rsidRPr="00D516AE" w:rsidRDefault="00A04A4D" w:rsidP="00A04A4D">
      <w:pPr>
        <w:rPr>
          <w:szCs w:val="22"/>
          <w:lang w:val="nb-NO"/>
        </w:rPr>
      </w:pPr>
      <w:r w:rsidRPr="006414D3">
        <w:rPr>
          <w:szCs w:val="22"/>
          <w:lang w:val="lv-LV" w:bidi="lv-LV"/>
        </w:rPr>
        <w:t xml:space="preserve">Lot </w:t>
      </w:r>
      <w:bookmarkStart w:id="19" w:name="_Hlk112666298"/>
      <w:r w:rsidRPr="00A8159B">
        <w:rPr>
          <w:rFonts w:cs="Arial"/>
          <w:lang w:val="lv-LV" w:bidi="lv-LV"/>
        </w:rPr>
        <w:t>{numurs}</w:t>
      </w:r>
      <w:bookmarkEnd w:id="19"/>
    </w:p>
    <w:p w14:paraId="79A45E67" w14:textId="77777777" w:rsidR="00A04A4D" w:rsidRPr="00D516AE" w:rsidRDefault="00A04A4D" w:rsidP="00A04A4D">
      <w:pPr>
        <w:tabs>
          <w:tab w:val="clear" w:pos="567"/>
        </w:tabs>
        <w:spacing w:line="240" w:lineRule="auto"/>
        <w:rPr>
          <w:szCs w:val="22"/>
          <w:lang w:val="nb-NO"/>
        </w:rPr>
      </w:pPr>
    </w:p>
    <w:p w14:paraId="31C69D7D" w14:textId="77777777" w:rsidR="00A04A4D" w:rsidRPr="00D516AE" w:rsidRDefault="00A04A4D" w:rsidP="00A04A4D">
      <w:pPr>
        <w:tabs>
          <w:tab w:val="clear" w:pos="567"/>
        </w:tabs>
        <w:spacing w:line="240" w:lineRule="auto"/>
        <w:rPr>
          <w:szCs w:val="22"/>
          <w:lang w:val="nb-NO"/>
        </w:rPr>
      </w:pPr>
    </w:p>
    <w:p w14:paraId="2B9498DB" w14:textId="77777777" w:rsidR="00A04A4D" w:rsidRPr="00D516AE" w:rsidRDefault="00A04A4D" w:rsidP="00A04A4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lang w:val="nb-NO"/>
        </w:rPr>
      </w:pPr>
      <w:r w:rsidRPr="006414D3">
        <w:rPr>
          <w:b/>
          <w:szCs w:val="22"/>
          <w:lang w:val="lv-LV" w:bidi="lv-LV"/>
        </w:rPr>
        <w:t>4.</w:t>
      </w:r>
      <w:r w:rsidRPr="006414D3">
        <w:rPr>
          <w:b/>
          <w:szCs w:val="22"/>
          <w:lang w:val="lv-LV" w:bidi="lv-LV"/>
        </w:rPr>
        <w:tab/>
        <w:t>DERĪGUMA TERMIŅŠ</w:t>
      </w:r>
    </w:p>
    <w:p w14:paraId="7EB8D83B" w14:textId="77777777" w:rsidR="00A04A4D" w:rsidRPr="00D516AE" w:rsidRDefault="00A04A4D" w:rsidP="00A04A4D">
      <w:pPr>
        <w:tabs>
          <w:tab w:val="clear" w:pos="567"/>
        </w:tabs>
        <w:spacing w:line="240" w:lineRule="auto"/>
        <w:rPr>
          <w:szCs w:val="22"/>
          <w:lang w:val="nb-NO"/>
        </w:rPr>
      </w:pPr>
    </w:p>
    <w:p w14:paraId="144C4500" w14:textId="77777777" w:rsidR="00A04A4D" w:rsidRPr="00D516AE" w:rsidRDefault="00A04A4D" w:rsidP="00A04A4D">
      <w:pPr>
        <w:rPr>
          <w:szCs w:val="22"/>
          <w:lang w:val="nb-NO"/>
        </w:rPr>
      </w:pPr>
      <w:bookmarkStart w:id="20" w:name="_Hlk129099639"/>
      <w:r w:rsidRPr="006414D3">
        <w:rPr>
          <w:szCs w:val="22"/>
          <w:lang w:val="lv-LV" w:bidi="lv-LV"/>
        </w:rPr>
        <w:t xml:space="preserve">Exp </w:t>
      </w:r>
      <w:bookmarkStart w:id="21" w:name="_Hlk112666305"/>
      <w:r w:rsidRPr="00A8159B">
        <w:rPr>
          <w:rFonts w:cs="Arial"/>
          <w:lang w:val="lv-LV" w:bidi="lv-LV"/>
        </w:rPr>
        <w:t>{mm/gggg}</w:t>
      </w:r>
      <w:bookmarkEnd w:id="21"/>
    </w:p>
    <w:p w14:paraId="4CFFC453" w14:textId="77777777" w:rsidR="00A04A4D" w:rsidRPr="00D516AE" w:rsidRDefault="00A04A4D" w:rsidP="00A04A4D">
      <w:pPr>
        <w:rPr>
          <w:szCs w:val="22"/>
          <w:lang w:val="nb-NO"/>
        </w:rPr>
      </w:pPr>
    </w:p>
    <w:p w14:paraId="0B1B8E41" w14:textId="39051438" w:rsidR="00A04A4D" w:rsidRPr="00EB7F9B" w:rsidRDefault="00A04A4D" w:rsidP="00A04A4D">
      <w:pPr>
        <w:tabs>
          <w:tab w:val="clear" w:pos="567"/>
        </w:tabs>
        <w:spacing w:line="240" w:lineRule="auto"/>
        <w:rPr>
          <w:szCs w:val="22"/>
          <w:lang w:val="es-ES"/>
        </w:rPr>
      </w:pPr>
      <w:r w:rsidRPr="006414D3">
        <w:rPr>
          <w:szCs w:val="22"/>
          <w:lang w:val="lv-LV" w:bidi="lv-LV"/>
        </w:rPr>
        <w:t xml:space="preserve">Pēc </w:t>
      </w:r>
      <w:r w:rsidR="00FC1386">
        <w:rPr>
          <w:szCs w:val="22"/>
          <w:lang w:val="lv-LV" w:bidi="lv-LV"/>
        </w:rPr>
        <w:t>caurduršanas izlietot</w:t>
      </w:r>
      <w:r w:rsidRPr="006414D3">
        <w:rPr>
          <w:szCs w:val="22"/>
          <w:lang w:val="lv-LV" w:bidi="lv-LV"/>
        </w:rPr>
        <w:t xml:space="preserve"> 28 dienu laikā.</w:t>
      </w:r>
    </w:p>
    <w:bookmarkEnd w:id="20"/>
    <w:p w14:paraId="3B2D0EE2" w14:textId="77777777" w:rsidR="00A04A4D" w:rsidRPr="00EB7F9B" w:rsidRDefault="00A04A4D" w:rsidP="00A04A4D">
      <w:pPr>
        <w:tabs>
          <w:tab w:val="clear" w:pos="567"/>
        </w:tabs>
        <w:spacing w:line="240" w:lineRule="auto"/>
        <w:rPr>
          <w:szCs w:val="22"/>
          <w:lang w:val="es-ES"/>
        </w:rPr>
      </w:pPr>
      <w:r w:rsidRPr="006414D3">
        <w:rPr>
          <w:szCs w:val="22"/>
          <w:lang w:val="lv-LV" w:bidi="lv-LV"/>
        </w:rPr>
        <w:br w:type="page"/>
      </w:r>
    </w:p>
    <w:p w14:paraId="4AA0C194" w14:textId="77777777" w:rsidR="00A04A4D" w:rsidRPr="00EB7F9B" w:rsidRDefault="00A04A4D" w:rsidP="00A04A4D">
      <w:pPr>
        <w:tabs>
          <w:tab w:val="clear" w:pos="567"/>
        </w:tabs>
        <w:spacing w:line="240" w:lineRule="auto"/>
        <w:rPr>
          <w:szCs w:val="22"/>
          <w:lang w:val="es-ES"/>
        </w:rPr>
      </w:pPr>
    </w:p>
    <w:p w14:paraId="142F1D90" w14:textId="77777777" w:rsidR="00A04A4D" w:rsidRPr="00EB7F9B" w:rsidRDefault="00A04A4D" w:rsidP="00A04A4D">
      <w:pPr>
        <w:tabs>
          <w:tab w:val="clear" w:pos="567"/>
        </w:tabs>
        <w:spacing w:line="240" w:lineRule="auto"/>
        <w:rPr>
          <w:szCs w:val="22"/>
          <w:lang w:val="es-ES"/>
        </w:rPr>
      </w:pPr>
    </w:p>
    <w:p w14:paraId="6E8DEC22" w14:textId="77777777" w:rsidR="00A04A4D" w:rsidRPr="00EB7F9B" w:rsidRDefault="00A04A4D" w:rsidP="00A04A4D">
      <w:pPr>
        <w:tabs>
          <w:tab w:val="clear" w:pos="567"/>
        </w:tabs>
        <w:spacing w:line="240" w:lineRule="auto"/>
        <w:rPr>
          <w:szCs w:val="22"/>
          <w:lang w:val="es-ES"/>
        </w:rPr>
      </w:pPr>
    </w:p>
    <w:p w14:paraId="55A8D7DA" w14:textId="77777777" w:rsidR="00A04A4D" w:rsidRPr="00EB7F9B" w:rsidRDefault="00A04A4D" w:rsidP="00A04A4D">
      <w:pPr>
        <w:tabs>
          <w:tab w:val="clear" w:pos="567"/>
        </w:tabs>
        <w:spacing w:line="240" w:lineRule="auto"/>
        <w:rPr>
          <w:szCs w:val="22"/>
          <w:lang w:val="es-ES"/>
        </w:rPr>
      </w:pPr>
    </w:p>
    <w:p w14:paraId="496D97A4" w14:textId="77777777" w:rsidR="00A04A4D" w:rsidRPr="00EB7F9B" w:rsidRDefault="00A04A4D" w:rsidP="00A04A4D">
      <w:pPr>
        <w:tabs>
          <w:tab w:val="clear" w:pos="567"/>
        </w:tabs>
        <w:spacing w:line="240" w:lineRule="auto"/>
        <w:rPr>
          <w:szCs w:val="22"/>
          <w:lang w:val="es-ES"/>
        </w:rPr>
      </w:pPr>
    </w:p>
    <w:p w14:paraId="0C5F596E" w14:textId="77777777" w:rsidR="00A04A4D" w:rsidRPr="00EB7F9B" w:rsidRDefault="00A04A4D" w:rsidP="00A04A4D">
      <w:pPr>
        <w:tabs>
          <w:tab w:val="clear" w:pos="567"/>
        </w:tabs>
        <w:spacing w:line="240" w:lineRule="auto"/>
        <w:rPr>
          <w:szCs w:val="22"/>
          <w:lang w:val="es-ES"/>
        </w:rPr>
      </w:pPr>
    </w:p>
    <w:p w14:paraId="40F68530" w14:textId="77777777" w:rsidR="00A04A4D" w:rsidRPr="00EB7F9B" w:rsidRDefault="00A04A4D" w:rsidP="00A04A4D">
      <w:pPr>
        <w:tabs>
          <w:tab w:val="clear" w:pos="567"/>
        </w:tabs>
        <w:spacing w:line="240" w:lineRule="auto"/>
        <w:rPr>
          <w:szCs w:val="22"/>
          <w:lang w:val="es-ES"/>
        </w:rPr>
      </w:pPr>
    </w:p>
    <w:p w14:paraId="4C604D11" w14:textId="77777777" w:rsidR="00A04A4D" w:rsidRPr="00EB7F9B" w:rsidRDefault="00A04A4D" w:rsidP="00A04A4D">
      <w:pPr>
        <w:tabs>
          <w:tab w:val="clear" w:pos="567"/>
        </w:tabs>
        <w:spacing w:line="240" w:lineRule="auto"/>
        <w:rPr>
          <w:szCs w:val="22"/>
          <w:lang w:val="es-ES"/>
        </w:rPr>
      </w:pPr>
    </w:p>
    <w:p w14:paraId="25795BB8" w14:textId="77777777" w:rsidR="00A04A4D" w:rsidRPr="00EB7F9B" w:rsidRDefault="00A04A4D" w:rsidP="00A04A4D">
      <w:pPr>
        <w:tabs>
          <w:tab w:val="clear" w:pos="567"/>
        </w:tabs>
        <w:spacing w:line="240" w:lineRule="auto"/>
        <w:rPr>
          <w:szCs w:val="22"/>
          <w:lang w:val="es-ES"/>
        </w:rPr>
      </w:pPr>
    </w:p>
    <w:p w14:paraId="3BC073D1" w14:textId="77777777" w:rsidR="00A04A4D" w:rsidRPr="00EB7F9B" w:rsidRDefault="00A04A4D" w:rsidP="00A04A4D">
      <w:pPr>
        <w:tabs>
          <w:tab w:val="clear" w:pos="567"/>
        </w:tabs>
        <w:spacing w:line="240" w:lineRule="auto"/>
        <w:rPr>
          <w:szCs w:val="22"/>
          <w:lang w:val="es-ES"/>
        </w:rPr>
      </w:pPr>
    </w:p>
    <w:p w14:paraId="6127E7D3" w14:textId="77777777" w:rsidR="00A04A4D" w:rsidRPr="00EB7F9B" w:rsidRDefault="00A04A4D" w:rsidP="00A04A4D">
      <w:pPr>
        <w:tabs>
          <w:tab w:val="clear" w:pos="567"/>
        </w:tabs>
        <w:spacing w:line="240" w:lineRule="auto"/>
        <w:rPr>
          <w:szCs w:val="22"/>
          <w:lang w:val="es-ES"/>
        </w:rPr>
      </w:pPr>
    </w:p>
    <w:p w14:paraId="52F56DC1" w14:textId="77777777" w:rsidR="00A04A4D" w:rsidRPr="00EB7F9B" w:rsidRDefault="00A04A4D" w:rsidP="00A04A4D">
      <w:pPr>
        <w:tabs>
          <w:tab w:val="clear" w:pos="567"/>
        </w:tabs>
        <w:spacing w:line="240" w:lineRule="auto"/>
        <w:rPr>
          <w:szCs w:val="22"/>
          <w:lang w:val="es-ES"/>
        </w:rPr>
      </w:pPr>
    </w:p>
    <w:p w14:paraId="2C8078BB" w14:textId="77777777" w:rsidR="00A04A4D" w:rsidRPr="00EB7F9B" w:rsidRDefault="00A04A4D" w:rsidP="00A04A4D">
      <w:pPr>
        <w:tabs>
          <w:tab w:val="clear" w:pos="567"/>
        </w:tabs>
        <w:spacing w:line="240" w:lineRule="auto"/>
        <w:rPr>
          <w:szCs w:val="22"/>
          <w:lang w:val="es-ES"/>
        </w:rPr>
      </w:pPr>
    </w:p>
    <w:p w14:paraId="57A45BD3" w14:textId="77777777" w:rsidR="00A04A4D" w:rsidRPr="00EB7F9B" w:rsidRDefault="00A04A4D" w:rsidP="00A04A4D">
      <w:pPr>
        <w:tabs>
          <w:tab w:val="clear" w:pos="567"/>
        </w:tabs>
        <w:spacing w:line="240" w:lineRule="auto"/>
        <w:rPr>
          <w:szCs w:val="22"/>
          <w:lang w:val="es-ES"/>
        </w:rPr>
      </w:pPr>
    </w:p>
    <w:p w14:paraId="576388D7" w14:textId="77777777" w:rsidR="00A04A4D" w:rsidRPr="00EB7F9B" w:rsidRDefault="00A04A4D" w:rsidP="00A04A4D">
      <w:pPr>
        <w:tabs>
          <w:tab w:val="clear" w:pos="567"/>
        </w:tabs>
        <w:spacing w:line="240" w:lineRule="auto"/>
        <w:rPr>
          <w:szCs w:val="22"/>
          <w:lang w:val="es-ES"/>
        </w:rPr>
      </w:pPr>
    </w:p>
    <w:p w14:paraId="20857C1F" w14:textId="77777777" w:rsidR="00A04A4D" w:rsidRPr="00EB7F9B" w:rsidRDefault="00A04A4D" w:rsidP="00A04A4D">
      <w:pPr>
        <w:tabs>
          <w:tab w:val="clear" w:pos="567"/>
        </w:tabs>
        <w:spacing w:line="240" w:lineRule="auto"/>
        <w:rPr>
          <w:szCs w:val="22"/>
          <w:lang w:val="es-ES"/>
        </w:rPr>
      </w:pPr>
    </w:p>
    <w:p w14:paraId="3BF766D6" w14:textId="77777777" w:rsidR="00A04A4D" w:rsidRPr="00EB7F9B" w:rsidRDefault="00A04A4D" w:rsidP="00A04A4D">
      <w:pPr>
        <w:tabs>
          <w:tab w:val="clear" w:pos="567"/>
        </w:tabs>
        <w:spacing w:line="240" w:lineRule="auto"/>
        <w:rPr>
          <w:szCs w:val="22"/>
          <w:lang w:val="es-ES"/>
        </w:rPr>
      </w:pPr>
    </w:p>
    <w:p w14:paraId="1D30F4B7" w14:textId="77777777" w:rsidR="00A04A4D" w:rsidRPr="00EB7F9B" w:rsidRDefault="00A04A4D" w:rsidP="00A04A4D">
      <w:pPr>
        <w:tabs>
          <w:tab w:val="clear" w:pos="567"/>
        </w:tabs>
        <w:spacing w:line="240" w:lineRule="auto"/>
        <w:rPr>
          <w:szCs w:val="22"/>
          <w:lang w:val="es-ES"/>
        </w:rPr>
      </w:pPr>
    </w:p>
    <w:p w14:paraId="7A28C334" w14:textId="77777777" w:rsidR="00A04A4D" w:rsidRPr="00EB7F9B" w:rsidRDefault="00A04A4D" w:rsidP="00A04A4D">
      <w:pPr>
        <w:tabs>
          <w:tab w:val="clear" w:pos="567"/>
        </w:tabs>
        <w:spacing w:line="240" w:lineRule="auto"/>
        <w:rPr>
          <w:szCs w:val="22"/>
          <w:lang w:val="es-ES"/>
        </w:rPr>
      </w:pPr>
    </w:p>
    <w:p w14:paraId="08D5A0F9" w14:textId="77777777" w:rsidR="00A04A4D" w:rsidRPr="00EB7F9B" w:rsidRDefault="00A04A4D" w:rsidP="00A04A4D">
      <w:pPr>
        <w:tabs>
          <w:tab w:val="clear" w:pos="567"/>
        </w:tabs>
        <w:spacing w:line="240" w:lineRule="auto"/>
        <w:rPr>
          <w:szCs w:val="22"/>
          <w:lang w:val="es-ES"/>
        </w:rPr>
      </w:pPr>
    </w:p>
    <w:p w14:paraId="068D2656" w14:textId="77777777" w:rsidR="00A04A4D" w:rsidRPr="00EB7F9B" w:rsidRDefault="00A04A4D" w:rsidP="00A04A4D">
      <w:pPr>
        <w:tabs>
          <w:tab w:val="clear" w:pos="567"/>
        </w:tabs>
        <w:spacing w:line="240" w:lineRule="auto"/>
        <w:rPr>
          <w:szCs w:val="22"/>
          <w:lang w:val="es-ES"/>
        </w:rPr>
      </w:pPr>
    </w:p>
    <w:p w14:paraId="7004555B" w14:textId="77777777" w:rsidR="00A04A4D" w:rsidRPr="00EB7F9B" w:rsidRDefault="00A04A4D" w:rsidP="00A04A4D">
      <w:pPr>
        <w:tabs>
          <w:tab w:val="clear" w:pos="567"/>
        </w:tabs>
        <w:spacing w:line="240" w:lineRule="auto"/>
        <w:rPr>
          <w:szCs w:val="22"/>
          <w:lang w:val="es-ES"/>
        </w:rPr>
      </w:pPr>
    </w:p>
    <w:p w14:paraId="714B7306" w14:textId="77777777" w:rsidR="00A04A4D" w:rsidRPr="00EB7F9B" w:rsidRDefault="00A04A4D" w:rsidP="00A04A4D">
      <w:pPr>
        <w:tabs>
          <w:tab w:val="clear" w:pos="567"/>
        </w:tabs>
        <w:spacing w:line="240" w:lineRule="auto"/>
        <w:jc w:val="center"/>
        <w:rPr>
          <w:szCs w:val="22"/>
          <w:lang w:val="es-ES"/>
        </w:rPr>
      </w:pPr>
      <w:r w:rsidRPr="006414D3">
        <w:rPr>
          <w:b/>
          <w:szCs w:val="22"/>
          <w:lang w:val="lv-LV" w:bidi="lv-LV"/>
        </w:rPr>
        <w:t>B. LIETOŠANAS INSTRUKCIJA</w:t>
      </w:r>
    </w:p>
    <w:p w14:paraId="7688ADD4" w14:textId="77777777" w:rsidR="00A04A4D" w:rsidRPr="00EB7F9B" w:rsidRDefault="00A04A4D" w:rsidP="00A04A4D">
      <w:pPr>
        <w:tabs>
          <w:tab w:val="clear" w:pos="567"/>
        </w:tabs>
        <w:spacing w:line="240" w:lineRule="auto"/>
        <w:jc w:val="center"/>
        <w:rPr>
          <w:szCs w:val="22"/>
          <w:lang w:val="es-ES"/>
        </w:rPr>
      </w:pPr>
      <w:r w:rsidRPr="006414D3">
        <w:rPr>
          <w:szCs w:val="22"/>
          <w:lang w:val="lv-LV" w:bidi="lv-LV"/>
        </w:rPr>
        <w:br w:type="page"/>
      </w:r>
      <w:r w:rsidRPr="006414D3">
        <w:rPr>
          <w:b/>
          <w:szCs w:val="22"/>
          <w:lang w:val="lv-LV" w:bidi="lv-LV"/>
        </w:rPr>
        <w:lastRenderedPageBreak/>
        <w:t>LIETOŠANAS INSTRUKCIJA</w:t>
      </w:r>
    </w:p>
    <w:p w14:paraId="74819992" w14:textId="77777777" w:rsidR="00A04A4D" w:rsidRPr="00EB7F9B" w:rsidRDefault="00A04A4D" w:rsidP="00A04A4D">
      <w:pPr>
        <w:tabs>
          <w:tab w:val="clear" w:pos="567"/>
        </w:tabs>
        <w:spacing w:line="240" w:lineRule="auto"/>
        <w:rPr>
          <w:szCs w:val="22"/>
          <w:lang w:val="es-ES"/>
        </w:rPr>
      </w:pPr>
    </w:p>
    <w:p w14:paraId="2AED641C" w14:textId="77777777" w:rsidR="00A04A4D" w:rsidRPr="00EB7F9B" w:rsidRDefault="00A04A4D" w:rsidP="00A04A4D">
      <w:pPr>
        <w:tabs>
          <w:tab w:val="clear" w:pos="567"/>
        </w:tabs>
        <w:spacing w:line="240" w:lineRule="auto"/>
        <w:rPr>
          <w:szCs w:val="22"/>
          <w:lang w:val="es-ES"/>
        </w:rPr>
      </w:pPr>
    </w:p>
    <w:p w14:paraId="70265990" w14:textId="77777777" w:rsidR="00A04A4D" w:rsidRPr="00EB7F9B" w:rsidRDefault="00A04A4D" w:rsidP="00A04A4D">
      <w:pPr>
        <w:tabs>
          <w:tab w:val="clear" w:pos="567"/>
          <w:tab w:val="left" w:pos="0"/>
        </w:tabs>
        <w:spacing w:line="240" w:lineRule="auto"/>
        <w:ind w:left="567" w:hanging="567"/>
        <w:rPr>
          <w:szCs w:val="22"/>
          <w:lang w:val="es-ES"/>
        </w:rPr>
      </w:pPr>
      <w:r w:rsidRPr="006414D3">
        <w:rPr>
          <w:b/>
          <w:szCs w:val="22"/>
          <w:highlight w:val="lightGray"/>
          <w:lang w:val="lv-LV" w:bidi="lv-LV"/>
        </w:rPr>
        <w:t>1.</w:t>
      </w:r>
      <w:r w:rsidRPr="006414D3">
        <w:rPr>
          <w:b/>
          <w:szCs w:val="22"/>
          <w:lang w:val="lv-LV" w:bidi="lv-LV"/>
        </w:rPr>
        <w:tab/>
        <w:t>Veterināro zāļu nosaukums</w:t>
      </w:r>
    </w:p>
    <w:p w14:paraId="0A46EFE3" w14:textId="77777777" w:rsidR="00A04A4D" w:rsidRPr="00EB7F9B" w:rsidRDefault="00A04A4D" w:rsidP="00A04A4D">
      <w:pPr>
        <w:tabs>
          <w:tab w:val="clear" w:pos="567"/>
        </w:tabs>
        <w:spacing w:line="240" w:lineRule="auto"/>
        <w:rPr>
          <w:szCs w:val="22"/>
          <w:lang w:val="es-ES"/>
        </w:rPr>
      </w:pPr>
    </w:p>
    <w:p w14:paraId="5E6D93A1" w14:textId="77777777" w:rsidR="00A04A4D" w:rsidRPr="00EB7F9B" w:rsidRDefault="00A04A4D" w:rsidP="00A04A4D">
      <w:pPr>
        <w:tabs>
          <w:tab w:val="clear" w:pos="567"/>
        </w:tabs>
        <w:spacing w:line="240" w:lineRule="auto"/>
        <w:rPr>
          <w:szCs w:val="22"/>
          <w:lang w:val="es-ES"/>
        </w:rPr>
      </w:pPr>
      <w:r>
        <w:rPr>
          <w:szCs w:val="22"/>
          <w:lang w:val="lv-LV" w:bidi="lv-LV"/>
        </w:rPr>
        <w:t>Presedine 10 mg/ml šķīdums injekcijām zirgiem un liellopiem</w:t>
      </w:r>
    </w:p>
    <w:p w14:paraId="2CC58239" w14:textId="77777777" w:rsidR="00A04A4D" w:rsidRPr="00EB7F9B" w:rsidRDefault="00A04A4D" w:rsidP="00A04A4D">
      <w:pPr>
        <w:tabs>
          <w:tab w:val="clear" w:pos="567"/>
        </w:tabs>
        <w:spacing w:line="240" w:lineRule="auto"/>
        <w:rPr>
          <w:szCs w:val="22"/>
          <w:lang w:val="es-ES"/>
        </w:rPr>
      </w:pPr>
    </w:p>
    <w:p w14:paraId="30218C6A" w14:textId="77777777" w:rsidR="00A04A4D" w:rsidRPr="00EB7F9B" w:rsidRDefault="00A04A4D" w:rsidP="00A04A4D">
      <w:pPr>
        <w:tabs>
          <w:tab w:val="clear" w:pos="567"/>
        </w:tabs>
        <w:spacing w:line="240" w:lineRule="auto"/>
        <w:rPr>
          <w:szCs w:val="22"/>
          <w:lang w:val="es-ES"/>
        </w:rPr>
      </w:pPr>
    </w:p>
    <w:p w14:paraId="121491D5" w14:textId="77777777" w:rsidR="00A04A4D" w:rsidRPr="00EB7F9B" w:rsidRDefault="00A04A4D" w:rsidP="00A04A4D">
      <w:pPr>
        <w:tabs>
          <w:tab w:val="clear" w:pos="567"/>
          <w:tab w:val="left" w:pos="0"/>
        </w:tabs>
        <w:spacing w:line="240" w:lineRule="auto"/>
        <w:ind w:left="567" w:hanging="567"/>
        <w:rPr>
          <w:b/>
          <w:szCs w:val="22"/>
          <w:lang w:val="nn-NO"/>
        </w:rPr>
      </w:pPr>
      <w:r w:rsidRPr="006414D3">
        <w:rPr>
          <w:b/>
          <w:szCs w:val="22"/>
          <w:highlight w:val="lightGray"/>
          <w:lang w:val="lv-LV" w:bidi="lv-LV"/>
        </w:rPr>
        <w:t>2.</w:t>
      </w:r>
      <w:r w:rsidRPr="006414D3">
        <w:rPr>
          <w:b/>
          <w:szCs w:val="22"/>
          <w:lang w:val="lv-LV" w:bidi="lv-LV"/>
        </w:rPr>
        <w:tab/>
        <w:t>Sastāvs</w:t>
      </w:r>
    </w:p>
    <w:p w14:paraId="3A2B4B42" w14:textId="77777777" w:rsidR="00A04A4D" w:rsidRPr="00EB7F9B" w:rsidRDefault="00A04A4D" w:rsidP="00A04A4D">
      <w:pPr>
        <w:tabs>
          <w:tab w:val="clear" w:pos="567"/>
        </w:tabs>
        <w:spacing w:line="240" w:lineRule="auto"/>
        <w:rPr>
          <w:bCs/>
          <w:szCs w:val="22"/>
          <w:lang w:val="nn-NO"/>
        </w:rPr>
      </w:pPr>
    </w:p>
    <w:p w14:paraId="58A90DD8" w14:textId="77777777" w:rsidR="00A140DF" w:rsidRPr="00A21D8A" w:rsidRDefault="00A140DF" w:rsidP="00A140DF">
      <w:pPr>
        <w:tabs>
          <w:tab w:val="clear" w:pos="567"/>
        </w:tabs>
        <w:spacing w:line="240" w:lineRule="auto"/>
        <w:rPr>
          <w:bCs/>
          <w:szCs w:val="22"/>
          <w:lang w:val="es-ES"/>
        </w:rPr>
      </w:pPr>
      <w:r>
        <w:rPr>
          <w:szCs w:val="22"/>
          <w:lang w:val="lv-LV" w:bidi="lv-LV"/>
        </w:rPr>
        <w:t>Katrs</w:t>
      </w:r>
      <w:r w:rsidRPr="00141897">
        <w:rPr>
          <w:szCs w:val="22"/>
          <w:lang w:val="lv-LV" w:bidi="lv-LV"/>
        </w:rPr>
        <w:t> ml satur:</w:t>
      </w:r>
    </w:p>
    <w:p w14:paraId="66057BB2" w14:textId="77777777" w:rsidR="00A04A4D" w:rsidRPr="00EB7F9B" w:rsidRDefault="00A04A4D" w:rsidP="00A04A4D">
      <w:pPr>
        <w:tabs>
          <w:tab w:val="clear" w:pos="567"/>
        </w:tabs>
        <w:spacing w:line="240" w:lineRule="auto"/>
        <w:rPr>
          <w:bCs/>
          <w:szCs w:val="22"/>
          <w:lang w:val="nn-NO"/>
        </w:rPr>
      </w:pPr>
    </w:p>
    <w:p w14:paraId="7B674D41" w14:textId="77777777" w:rsidR="00A04A4D" w:rsidRPr="00EB7F9B" w:rsidRDefault="00A04A4D" w:rsidP="00A04A4D">
      <w:pPr>
        <w:tabs>
          <w:tab w:val="clear" w:pos="567"/>
        </w:tabs>
        <w:spacing w:line="240" w:lineRule="auto"/>
        <w:rPr>
          <w:b/>
          <w:szCs w:val="22"/>
          <w:lang w:val="nn-NO"/>
        </w:rPr>
      </w:pPr>
      <w:r w:rsidRPr="00F854D3">
        <w:rPr>
          <w:b/>
          <w:szCs w:val="22"/>
          <w:lang w:val="lv-LV" w:bidi="lv-LV"/>
        </w:rPr>
        <w:t>Aktīvā viela:</w:t>
      </w:r>
    </w:p>
    <w:p w14:paraId="450B9E8A" w14:textId="3616F638" w:rsidR="00A04A4D" w:rsidRPr="00EB7F9B" w:rsidRDefault="00A04A4D" w:rsidP="00A04A4D">
      <w:pPr>
        <w:tabs>
          <w:tab w:val="clear" w:pos="567"/>
        </w:tabs>
        <w:spacing w:line="240" w:lineRule="auto"/>
        <w:rPr>
          <w:iCs/>
          <w:szCs w:val="22"/>
          <w:lang w:val="nn-NO"/>
        </w:rPr>
      </w:pPr>
      <w:r w:rsidRPr="00F854D3">
        <w:rPr>
          <w:szCs w:val="22"/>
          <w:lang w:val="lv-LV" w:bidi="lv-LV"/>
        </w:rPr>
        <w:t>Detomidīna hidrohlorīds</w:t>
      </w:r>
      <w:r w:rsidRPr="00F854D3">
        <w:rPr>
          <w:szCs w:val="22"/>
          <w:lang w:val="lv-LV" w:bidi="lv-LV"/>
        </w:rPr>
        <w:tab/>
      </w:r>
      <w:r w:rsidRPr="00F854D3">
        <w:rPr>
          <w:szCs w:val="22"/>
          <w:lang w:val="lv-LV" w:bidi="lv-LV"/>
        </w:rPr>
        <w:tab/>
      </w:r>
      <w:r w:rsidRPr="00F854D3">
        <w:rPr>
          <w:szCs w:val="22"/>
          <w:lang w:val="lv-LV" w:bidi="lv-LV"/>
        </w:rPr>
        <w:tab/>
      </w:r>
      <w:r w:rsidR="008E250F">
        <w:rPr>
          <w:szCs w:val="22"/>
          <w:lang w:val="lv-LV" w:bidi="lv-LV"/>
        </w:rPr>
        <w:tab/>
      </w:r>
      <w:r w:rsidRPr="00F854D3">
        <w:rPr>
          <w:szCs w:val="22"/>
          <w:lang w:val="lv-LV" w:bidi="lv-LV"/>
        </w:rPr>
        <w:t>10 mg</w:t>
      </w:r>
    </w:p>
    <w:p w14:paraId="14A068D7" w14:textId="77777777" w:rsidR="00593B74" w:rsidRPr="00A17C0F" w:rsidRDefault="00593B74" w:rsidP="00593B74">
      <w:pPr>
        <w:tabs>
          <w:tab w:val="clear" w:pos="567"/>
        </w:tabs>
        <w:spacing w:line="240" w:lineRule="auto"/>
        <w:rPr>
          <w:iCs/>
          <w:szCs w:val="22"/>
          <w:lang w:val="nn-NO"/>
        </w:rPr>
      </w:pPr>
      <w:r w:rsidRPr="00345CD3">
        <w:rPr>
          <w:szCs w:val="22"/>
          <w:lang w:val="lv-LV" w:bidi="lv-LV"/>
        </w:rPr>
        <w:t>(</w:t>
      </w:r>
      <w:r>
        <w:rPr>
          <w:szCs w:val="22"/>
          <w:lang w:val="lv-LV" w:bidi="lv-LV"/>
        </w:rPr>
        <w:t>atbilst</w:t>
      </w:r>
      <w:r w:rsidRPr="00345CD3">
        <w:rPr>
          <w:szCs w:val="22"/>
          <w:lang w:val="lv-LV" w:bidi="lv-LV"/>
        </w:rPr>
        <w:t xml:space="preserve"> 8,36 mg detomidīna)</w:t>
      </w:r>
    </w:p>
    <w:p w14:paraId="1BD33F45" w14:textId="77777777" w:rsidR="00A04A4D" w:rsidRPr="00EB7F9B" w:rsidRDefault="00A04A4D" w:rsidP="00A04A4D">
      <w:pPr>
        <w:tabs>
          <w:tab w:val="clear" w:pos="567"/>
        </w:tabs>
        <w:spacing w:line="240" w:lineRule="auto"/>
        <w:rPr>
          <w:szCs w:val="22"/>
          <w:lang w:val="nn-NO"/>
        </w:rPr>
      </w:pPr>
    </w:p>
    <w:p w14:paraId="122EFDE1" w14:textId="77777777" w:rsidR="00A04A4D" w:rsidRPr="00EB7F9B" w:rsidRDefault="00A04A4D" w:rsidP="00A04A4D">
      <w:pPr>
        <w:keepNext/>
        <w:tabs>
          <w:tab w:val="clear" w:pos="567"/>
        </w:tabs>
        <w:spacing w:line="240" w:lineRule="auto"/>
        <w:rPr>
          <w:szCs w:val="22"/>
          <w:lang w:val="nn-NO"/>
        </w:rPr>
      </w:pPr>
      <w:r w:rsidRPr="006414D3">
        <w:rPr>
          <w:b/>
          <w:szCs w:val="22"/>
          <w:lang w:val="lv-LV" w:bidi="lv-LV"/>
        </w:rPr>
        <w:t>Palīgvielas:</w:t>
      </w:r>
    </w:p>
    <w:p w14:paraId="2FCE62FA" w14:textId="52A97EC7" w:rsidR="00A04A4D" w:rsidRPr="00EB7F9B" w:rsidRDefault="00A04A4D" w:rsidP="00A04A4D">
      <w:pPr>
        <w:keepNext/>
        <w:tabs>
          <w:tab w:val="clear" w:pos="567"/>
        </w:tabs>
        <w:spacing w:line="240" w:lineRule="auto"/>
        <w:rPr>
          <w:szCs w:val="22"/>
          <w:lang w:val="nn-NO"/>
        </w:rPr>
      </w:pPr>
      <w:r w:rsidRPr="00E8281E">
        <w:rPr>
          <w:szCs w:val="22"/>
          <w:lang w:val="lv-LV" w:bidi="lv-LV"/>
        </w:rPr>
        <w:t>Metilparahidroksibenzoāts (E218)</w:t>
      </w:r>
      <w:r w:rsidRPr="00E8281E">
        <w:rPr>
          <w:szCs w:val="22"/>
          <w:lang w:val="lv-LV" w:bidi="lv-LV"/>
        </w:rPr>
        <w:tab/>
      </w:r>
      <w:r w:rsidRPr="00E8281E">
        <w:rPr>
          <w:szCs w:val="22"/>
          <w:lang w:val="lv-LV" w:bidi="lv-LV"/>
        </w:rPr>
        <w:tab/>
        <w:t>1 mg</w:t>
      </w:r>
    </w:p>
    <w:p w14:paraId="1BB7DA2D" w14:textId="77777777" w:rsidR="00A04A4D" w:rsidRPr="00EB7F9B" w:rsidRDefault="00A04A4D" w:rsidP="00A04A4D">
      <w:pPr>
        <w:tabs>
          <w:tab w:val="clear" w:pos="567"/>
        </w:tabs>
        <w:spacing w:line="240" w:lineRule="auto"/>
        <w:rPr>
          <w:szCs w:val="22"/>
          <w:lang w:val="nn-NO"/>
        </w:rPr>
      </w:pPr>
    </w:p>
    <w:p w14:paraId="7739C384" w14:textId="77777777" w:rsidR="00A04A4D" w:rsidRPr="00EB7F9B" w:rsidRDefault="00A04A4D" w:rsidP="00A04A4D">
      <w:pPr>
        <w:tabs>
          <w:tab w:val="clear" w:pos="567"/>
        </w:tabs>
        <w:spacing w:line="240" w:lineRule="auto"/>
        <w:rPr>
          <w:szCs w:val="22"/>
          <w:lang w:val="nn-NO"/>
        </w:rPr>
      </w:pPr>
      <w:bookmarkStart w:id="22" w:name="_Hlk112666524"/>
      <w:r w:rsidRPr="0052715A">
        <w:rPr>
          <w:szCs w:val="22"/>
          <w:lang w:val="lv-LV" w:bidi="lv-LV"/>
        </w:rPr>
        <w:t>Dzidrs un bezkrāsains šķīdums injekcijām</w:t>
      </w:r>
    </w:p>
    <w:bookmarkEnd w:id="22"/>
    <w:p w14:paraId="7E0E909E" w14:textId="77777777" w:rsidR="00A04A4D" w:rsidRPr="00EB7F9B" w:rsidRDefault="00A04A4D" w:rsidP="00A04A4D">
      <w:pPr>
        <w:tabs>
          <w:tab w:val="clear" w:pos="567"/>
        </w:tabs>
        <w:spacing w:line="240" w:lineRule="auto"/>
        <w:rPr>
          <w:iCs/>
          <w:szCs w:val="22"/>
          <w:lang w:val="nn-NO"/>
        </w:rPr>
      </w:pPr>
    </w:p>
    <w:p w14:paraId="0FCEEC5F" w14:textId="77777777" w:rsidR="00A04A4D" w:rsidRPr="00EB7F9B" w:rsidRDefault="00A04A4D" w:rsidP="00A04A4D">
      <w:pPr>
        <w:tabs>
          <w:tab w:val="clear" w:pos="567"/>
        </w:tabs>
        <w:spacing w:line="240" w:lineRule="auto"/>
        <w:rPr>
          <w:szCs w:val="22"/>
          <w:lang w:val="nn-NO"/>
        </w:rPr>
      </w:pPr>
    </w:p>
    <w:p w14:paraId="104EAC71" w14:textId="77777777" w:rsidR="00A04A4D" w:rsidRPr="00EB7F9B" w:rsidRDefault="00A04A4D" w:rsidP="00A04A4D">
      <w:pPr>
        <w:tabs>
          <w:tab w:val="clear" w:pos="567"/>
          <w:tab w:val="left" w:pos="0"/>
        </w:tabs>
        <w:spacing w:line="240" w:lineRule="auto"/>
        <w:ind w:left="567" w:hanging="567"/>
        <w:rPr>
          <w:b/>
          <w:szCs w:val="22"/>
          <w:lang w:val="nn-NO"/>
        </w:rPr>
      </w:pPr>
      <w:r w:rsidRPr="006414D3">
        <w:rPr>
          <w:b/>
          <w:szCs w:val="22"/>
          <w:highlight w:val="lightGray"/>
          <w:lang w:val="lv-LV" w:bidi="lv-LV"/>
        </w:rPr>
        <w:t>3.</w:t>
      </w:r>
      <w:r w:rsidRPr="006414D3">
        <w:rPr>
          <w:b/>
          <w:szCs w:val="22"/>
          <w:lang w:val="lv-LV" w:bidi="lv-LV"/>
        </w:rPr>
        <w:tab/>
        <w:t>Mērķsugas</w:t>
      </w:r>
    </w:p>
    <w:p w14:paraId="353A19CF" w14:textId="77777777" w:rsidR="00A04A4D" w:rsidRPr="00EB7F9B" w:rsidRDefault="00A04A4D" w:rsidP="00A04A4D">
      <w:pPr>
        <w:tabs>
          <w:tab w:val="clear" w:pos="567"/>
        </w:tabs>
        <w:spacing w:line="240" w:lineRule="auto"/>
        <w:rPr>
          <w:szCs w:val="22"/>
          <w:lang w:val="nn-NO"/>
        </w:rPr>
      </w:pPr>
    </w:p>
    <w:p w14:paraId="10FCDADE" w14:textId="4BC56EB7" w:rsidR="00A04A4D" w:rsidRDefault="00A04A4D" w:rsidP="00A04A4D">
      <w:pPr>
        <w:tabs>
          <w:tab w:val="clear" w:pos="567"/>
        </w:tabs>
        <w:spacing w:line="240" w:lineRule="auto"/>
        <w:rPr>
          <w:szCs w:val="22"/>
          <w:lang w:val="lv-LV" w:bidi="lv-LV"/>
        </w:rPr>
      </w:pPr>
      <w:r w:rsidRPr="0052715A">
        <w:rPr>
          <w:szCs w:val="22"/>
          <w:lang w:val="lv-LV" w:bidi="lv-LV"/>
        </w:rPr>
        <w:t>Zirgi un liellopi</w:t>
      </w:r>
      <w:r w:rsidR="004A34CD">
        <w:rPr>
          <w:szCs w:val="22"/>
          <w:lang w:val="lv-LV" w:bidi="lv-LV"/>
        </w:rPr>
        <w:t>.</w:t>
      </w:r>
    </w:p>
    <w:p w14:paraId="75A68F76" w14:textId="74AABFF6" w:rsidR="00A04A4D" w:rsidRDefault="00BF7A17" w:rsidP="00A04A4D">
      <w:pPr>
        <w:tabs>
          <w:tab w:val="clear" w:pos="567"/>
        </w:tabs>
        <w:spacing w:line="240" w:lineRule="auto"/>
        <w:rPr>
          <w:szCs w:val="22"/>
          <w:lang w:val="nn-NO"/>
        </w:rPr>
      </w:pPr>
      <w:r w:rsidRPr="001C005C">
        <w:rPr>
          <w:noProof/>
        </w:rPr>
        <w:drawing>
          <wp:inline distT="0" distB="0" distL="0" distR="0" wp14:anchorId="7B49EE77" wp14:editId="5E4E4D01">
            <wp:extent cx="800100" cy="617737"/>
            <wp:effectExtent l="0" t="0" r="0" b="0"/>
            <wp:docPr id="712616478" name="Afbeelding 2" descr="A black silhouette of a donk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fbeelding 2" descr="A black silhouette of a donkey&#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26417" cy="638056"/>
                    </a:xfrm>
                    <a:prstGeom prst="rect">
                      <a:avLst/>
                    </a:prstGeom>
                    <a:noFill/>
                    <a:ln>
                      <a:noFill/>
                    </a:ln>
                  </pic:spPr>
                </pic:pic>
              </a:graphicData>
            </a:graphic>
          </wp:inline>
        </w:drawing>
      </w:r>
      <w:r w:rsidR="00487AB0" w:rsidRPr="00D755B3">
        <w:rPr>
          <w:noProof/>
        </w:rPr>
        <w:drawing>
          <wp:inline distT="0" distB="0" distL="0" distR="0" wp14:anchorId="5593425E" wp14:editId="0D65EFAF">
            <wp:extent cx="723900" cy="476250"/>
            <wp:effectExtent l="0" t="0" r="0" b="0"/>
            <wp:docPr id="1740546867" name="Afbeelding 1" descr="C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w"/>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23900" cy="476250"/>
                    </a:xfrm>
                    <a:prstGeom prst="rect">
                      <a:avLst/>
                    </a:prstGeom>
                    <a:noFill/>
                    <a:ln>
                      <a:noFill/>
                    </a:ln>
                  </pic:spPr>
                </pic:pic>
              </a:graphicData>
            </a:graphic>
          </wp:inline>
        </w:drawing>
      </w:r>
    </w:p>
    <w:p w14:paraId="61FB53C2" w14:textId="77777777" w:rsidR="00487AB0" w:rsidRDefault="00487AB0" w:rsidP="00A04A4D">
      <w:pPr>
        <w:tabs>
          <w:tab w:val="clear" w:pos="567"/>
        </w:tabs>
        <w:spacing w:line="240" w:lineRule="auto"/>
        <w:rPr>
          <w:szCs w:val="22"/>
          <w:lang w:val="nn-NO"/>
        </w:rPr>
      </w:pPr>
    </w:p>
    <w:p w14:paraId="62041E27" w14:textId="77777777" w:rsidR="00BF7A17" w:rsidRPr="00EB7F9B" w:rsidRDefault="00BF7A17" w:rsidP="00A04A4D">
      <w:pPr>
        <w:tabs>
          <w:tab w:val="clear" w:pos="567"/>
        </w:tabs>
        <w:spacing w:line="240" w:lineRule="auto"/>
        <w:rPr>
          <w:szCs w:val="22"/>
          <w:lang w:val="nn-NO"/>
        </w:rPr>
      </w:pPr>
    </w:p>
    <w:p w14:paraId="11DA8BAB" w14:textId="77777777" w:rsidR="00A04A4D" w:rsidRPr="00EB7F9B" w:rsidRDefault="00A04A4D" w:rsidP="00A04A4D">
      <w:pPr>
        <w:tabs>
          <w:tab w:val="clear" w:pos="567"/>
          <w:tab w:val="left" w:pos="0"/>
        </w:tabs>
        <w:spacing w:line="240" w:lineRule="auto"/>
        <w:ind w:left="567" w:hanging="567"/>
        <w:rPr>
          <w:b/>
          <w:szCs w:val="22"/>
          <w:lang w:val="nn-NO"/>
        </w:rPr>
      </w:pPr>
      <w:r w:rsidRPr="006414D3">
        <w:rPr>
          <w:b/>
          <w:szCs w:val="22"/>
          <w:highlight w:val="lightGray"/>
          <w:lang w:val="lv-LV" w:bidi="lv-LV"/>
        </w:rPr>
        <w:t>4.</w:t>
      </w:r>
      <w:r w:rsidRPr="006414D3">
        <w:rPr>
          <w:b/>
          <w:szCs w:val="22"/>
          <w:lang w:val="lv-LV" w:bidi="lv-LV"/>
        </w:rPr>
        <w:tab/>
        <w:t>Lietošanas indikācijas</w:t>
      </w:r>
    </w:p>
    <w:p w14:paraId="082CE4E2" w14:textId="77777777" w:rsidR="00A04A4D" w:rsidRPr="00EB7F9B" w:rsidRDefault="00A04A4D" w:rsidP="00A04A4D">
      <w:pPr>
        <w:tabs>
          <w:tab w:val="clear" w:pos="567"/>
        </w:tabs>
        <w:spacing w:line="240" w:lineRule="auto"/>
        <w:rPr>
          <w:szCs w:val="22"/>
          <w:lang w:val="nn-NO"/>
        </w:rPr>
      </w:pPr>
    </w:p>
    <w:p w14:paraId="792B3863" w14:textId="77777777" w:rsidR="00303D6D" w:rsidRPr="00D516AE" w:rsidRDefault="00303D6D" w:rsidP="00303D6D">
      <w:pPr>
        <w:tabs>
          <w:tab w:val="clear" w:pos="567"/>
        </w:tabs>
        <w:spacing w:line="240" w:lineRule="auto"/>
        <w:rPr>
          <w:szCs w:val="22"/>
          <w:lang w:val="nn-NO" w:bidi="lv-LV"/>
        </w:rPr>
      </w:pPr>
      <w:r w:rsidRPr="00D516AE">
        <w:rPr>
          <w:szCs w:val="22"/>
          <w:lang w:val="nn-NO" w:bidi="lv-LV"/>
        </w:rPr>
        <w:t xml:space="preserve">Zirgu un liellopu sedācijai un analgēzijai dažādu izmeklēšanas un ārstniecisku procedūru laikā, kā arī situācijās, kad šo veterināro zāļu ievadīšana var atvieglot dzīvnieku savaldīšanu. </w:t>
      </w:r>
    </w:p>
    <w:p w14:paraId="57F90DD2" w14:textId="383729F6" w:rsidR="00A04A4D" w:rsidRPr="00EB7F9B" w:rsidRDefault="00303D6D" w:rsidP="00A04A4D">
      <w:pPr>
        <w:tabs>
          <w:tab w:val="clear" w:pos="567"/>
        </w:tabs>
        <w:spacing w:line="240" w:lineRule="auto"/>
        <w:rPr>
          <w:szCs w:val="22"/>
          <w:lang w:val="nn-NO"/>
        </w:rPr>
      </w:pPr>
      <w:r w:rsidRPr="00D516AE">
        <w:rPr>
          <w:szCs w:val="22"/>
          <w:lang w:val="nn-NO" w:bidi="lv-LV"/>
        </w:rPr>
        <w:t xml:space="preserve">Premedikācijai pirms injicējamas vai inhalējamas anestēzijas. </w:t>
      </w:r>
      <w:r w:rsidR="00832264">
        <w:rPr>
          <w:szCs w:val="22"/>
          <w:lang w:val="lv-LV" w:bidi="lv-LV"/>
        </w:rPr>
        <w:tab/>
      </w:r>
    </w:p>
    <w:p w14:paraId="08940EE1" w14:textId="77777777" w:rsidR="00A04A4D" w:rsidRDefault="00A04A4D" w:rsidP="00A04A4D">
      <w:pPr>
        <w:tabs>
          <w:tab w:val="clear" w:pos="567"/>
        </w:tabs>
        <w:spacing w:line="240" w:lineRule="auto"/>
        <w:rPr>
          <w:szCs w:val="22"/>
          <w:lang w:val="nn-NO"/>
        </w:rPr>
      </w:pPr>
    </w:p>
    <w:p w14:paraId="2862502F" w14:textId="77777777" w:rsidR="00303D6D" w:rsidRPr="00EB7F9B" w:rsidRDefault="00303D6D" w:rsidP="00A04A4D">
      <w:pPr>
        <w:tabs>
          <w:tab w:val="clear" w:pos="567"/>
        </w:tabs>
        <w:spacing w:line="240" w:lineRule="auto"/>
        <w:rPr>
          <w:szCs w:val="22"/>
          <w:lang w:val="nn-NO"/>
        </w:rPr>
      </w:pPr>
    </w:p>
    <w:p w14:paraId="330B7C32" w14:textId="77777777" w:rsidR="00A04A4D" w:rsidRPr="00EB7F9B" w:rsidRDefault="00A04A4D" w:rsidP="00A04A4D">
      <w:pPr>
        <w:tabs>
          <w:tab w:val="clear" w:pos="567"/>
          <w:tab w:val="left" w:pos="0"/>
        </w:tabs>
        <w:spacing w:line="240" w:lineRule="auto"/>
        <w:ind w:left="567" w:hanging="567"/>
        <w:rPr>
          <w:szCs w:val="22"/>
          <w:lang w:val="nn-NO"/>
        </w:rPr>
      </w:pPr>
      <w:r w:rsidRPr="006414D3">
        <w:rPr>
          <w:b/>
          <w:szCs w:val="22"/>
          <w:highlight w:val="lightGray"/>
          <w:lang w:val="lv-LV" w:bidi="lv-LV"/>
        </w:rPr>
        <w:t>5.</w:t>
      </w:r>
      <w:r w:rsidRPr="006414D3">
        <w:rPr>
          <w:b/>
          <w:szCs w:val="22"/>
          <w:lang w:val="lv-LV" w:bidi="lv-LV"/>
        </w:rPr>
        <w:tab/>
        <w:t>Kontrindikācijas</w:t>
      </w:r>
    </w:p>
    <w:p w14:paraId="5AA85551" w14:textId="77777777" w:rsidR="00A04A4D" w:rsidRPr="00EB7F9B" w:rsidRDefault="00A04A4D" w:rsidP="00A04A4D">
      <w:pPr>
        <w:tabs>
          <w:tab w:val="clear" w:pos="567"/>
        </w:tabs>
        <w:spacing w:line="240" w:lineRule="auto"/>
        <w:rPr>
          <w:szCs w:val="22"/>
          <w:lang w:val="nn-NO"/>
        </w:rPr>
      </w:pPr>
    </w:p>
    <w:p w14:paraId="644C45D0" w14:textId="77777777" w:rsidR="008967EC" w:rsidRPr="00D516AE" w:rsidRDefault="008967EC" w:rsidP="008967EC">
      <w:pPr>
        <w:tabs>
          <w:tab w:val="clear" w:pos="567"/>
        </w:tabs>
        <w:spacing w:line="240" w:lineRule="auto"/>
        <w:rPr>
          <w:szCs w:val="22"/>
          <w:lang w:val="nn-NO" w:bidi="lv-LV"/>
        </w:rPr>
      </w:pPr>
      <w:r w:rsidRPr="00D516AE">
        <w:rPr>
          <w:szCs w:val="22"/>
          <w:lang w:val="nn-NO" w:bidi="lv-LV"/>
        </w:rPr>
        <w:t xml:space="preserve">Nelietot dzīvniekiem ar smagu sirds mazspēju, sirds anomālijām, jau esošu AV/SA blokādi, nopietnām elpceļu slimībām vai ar smagiem aknu vai nieru darbības traucējumiem. </w:t>
      </w:r>
    </w:p>
    <w:p w14:paraId="61C1AD5C" w14:textId="77777777" w:rsidR="008967EC" w:rsidRPr="00D516AE" w:rsidRDefault="008967EC" w:rsidP="008967EC">
      <w:pPr>
        <w:tabs>
          <w:tab w:val="clear" w:pos="567"/>
        </w:tabs>
        <w:spacing w:line="240" w:lineRule="auto"/>
        <w:rPr>
          <w:szCs w:val="22"/>
          <w:lang w:val="nn-NO" w:bidi="lv-LV"/>
        </w:rPr>
      </w:pPr>
    </w:p>
    <w:p w14:paraId="5D1F2C47" w14:textId="77777777" w:rsidR="008967EC" w:rsidRPr="00D516AE" w:rsidRDefault="008967EC" w:rsidP="008967EC">
      <w:pPr>
        <w:tabs>
          <w:tab w:val="clear" w:pos="567"/>
        </w:tabs>
        <w:spacing w:line="240" w:lineRule="auto"/>
        <w:rPr>
          <w:szCs w:val="22"/>
          <w:lang w:val="nn-NO" w:bidi="lv-LV"/>
        </w:rPr>
      </w:pPr>
      <w:r w:rsidRPr="00D516AE">
        <w:rPr>
          <w:szCs w:val="22"/>
          <w:lang w:val="nn-NO" w:bidi="lv-LV"/>
        </w:rPr>
        <w:t xml:space="preserve">Nelietot kopā ar butorfanolu zirgiem, kuriem novēro kolikas, bez turpmākas zirga klīniskā stāvokļa pasliktināšanās uzraudzības. </w:t>
      </w:r>
    </w:p>
    <w:p w14:paraId="0235BD9F" w14:textId="77777777" w:rsidR="008967EC" w:rsidRPr="00D516AE" w:rsidRDefault="008967EC" w:rsidP="008967EC">
      <w:pPr>
        <w:tabs>
          <w:tab w:val="clear" w:pos="567"/>
        </w:tabs>
        <w:spacing w:line="240" w:lineRule="auto"/>
        <w:rPr>
          <w:szCs w:val="22"/>
          <w:lang w:val="nn-NO" w:bidi="lv-LV"/>
        </w:rPr>
      </w:pPr>
    </w:p>
    <w:p w14:paraId="0FF29954" w14:textId="77777777" w:rsidR="008967EC" w:rsidRPr="00D516AE" w:rsidRDefault="008967EC" w:rsidP="008967EC">
      <w:pPr>
        <w:tabs>
          <w:tab w:val="clear" w:pos="567"/>
        </w:tabs>
        <w:spacing w:line="240" w:lineRule="auto"/>
        <w:rPr>
          <w:szCs w:val="22"/>
          <w:lang w:val="nn-NO" w:bidi="lv-LV"/>
        </w:rPr>
      </w:pPr>
      <w:r w:rsidRPr="00D516AE">
        <w:rPr>
          <w:szCs w:val="22"/>
          <w:lang w:val="nn-NO" w:bidi="lv-LV"/>
        </w:rPr>
        <w:t xml:space="preserve">Nelietot kopā ar simpatomimētiskiem amīniem vai intravenoziem potencētiem sulfonamīdiem. </w:t>
      </w:r>
    </w:p>
    <w:p w14:paraId="68F0F6D1" w14:textId="77777777" w:rsidR="008967EC" w:rsidRPr="00D516AE" w:rsidRDefault="008967EC" w:rsidP="008967EC">
      <w:pPr>
        <w:tabs>
          <w:tab w:val="clear" w:pos="567"/>
        </w:tabs>
        <w:spacing w:line="240" w:lineRule="auto"/>
        <w:rPr>
          <w:szCs w:val="22"/>
          <w:lang w:val="nn-NO" w:bidi="lv-LV"/>
        </w:rPr>
      </w:pPr>
      <w:r w:rsidRPr="00D516AE">
        <w:rPr>
          <w:szCs w:val="22"/>
          <w:lang w:val="nn-NO" w:bidi="lv-LV"/>
        </w:rPr>
        <w:t xml:space="preserve">Vienlaicīga lietošana ar intravenoziem potencētiem sulfonamīdiem var izraisīt sirds aritmiju ar letālu iznākumu. </w:t>
      </w:r>
    </w:p>
    <w:p w14:paraId="4FF54222" w14:textId="77777777" w:rsidR="008967EC" w:rsidRPr="00D516AE" w:rsidRDefault="008967EC" w:rsidP="008967EC">
      <w:pPr>
        <w:tabs>
          <w:tab w:val="clear" w:pos="567"/>
        </w:tabs>
        <w:spacing w:line="240" w:lineRule="auto"/>
        <w:rPr>
          <w:szCs w:val="22"/>
          <w:lang w:val="nn-NO" w:bidi="lv-LV"/>
        </w:rPr>
      </w:pPr>
    </w:p>
    <w:p w14:paraId="5C277E11" w14:textId="33099F4A" w:rsidR="00A04A4D" w:rsidRPr="00EB7F9B" w:rsidRDefault="008967EC" w:rsidP="00A04A4D">
      <w:pPr>
        <w:tabs>
          <w:tab w:val="clear" w:pos="567"/>
        </w:tabs>
        <w:spacing w:line="240" w:lineRule="auto"/>
        <w:rPr>
          <w:szCs w:val="22"/>
          <w:lang w:val="nn-NO"/>
        </w:rPr>
      </w:pPr>
      <w:r w:rsidRPr="00D516AE">
        <w:rPr>
          <w:szCs w:val="22"/>
          <w:lang w:val="nn-NO" w:bidi="lv-LV"/>
        </w:rPr>
        <w:t xml:space="preserve">Nelietot gadījumos, ja konstatēta pastiprināta jutība pret aktīvo vielu vai pret jebkuru no palīgvielām. </w:t>
      </w:r>
    </w:p>
    <w:p w14:paraId="721C4B8F" w14:textId="77777777" w:rsidR="00A04A4D" w:rsidRDefault="00A04A4D" w:rsidP="00A04A4D">
      <w:pPr>
        <w:tabs>
          <w:tab w:val="clear" w:pos="567"/>
        </w:tabs>
        <w:spacing w:line="240" w:lineRule="auto"/>
        <w:rPr>
          <w:szCs w:val="22"/>
          <w:lang w:val="nn-NO"/>
        </w:rPr>
      </w:pPr>
    </w:p>
    <w:p w14:paraId="6A9C7670" w14:textId="2F1BE0C1" w:rsidR="007B61A3" w:rsidRDefault="007B61A3">
      <w:pPr>
        <w:tabs>
          <w:tab w:val="clear" w:pos="567"/>
        </w:tabs>
        <w:spacing w:line="240" w:lineRule="auto"/>
        <w:rPr>
          <w:szCs w:val="22"/>
          <w:lang w:val="nn-NO"/>
        </w:rPr>
      </w:pPr>
      <w:r>
        <w:rPr>
          <w:szCs w:val="22"/>
          <w:lang w:val="nn-NO"/>
        </w:rPr>
        <w:br w:type="page"/>
      </w:r>
    </w:p>
    <w:p w14:paraId="428B90AE" w14:textId="77777777" w:rsidR="00A04A4D" w:rsidRPr="00EB7F9B" w:rsidRDefault="00A04A4D" w:rsidP="00A04A4D">
      <w:pPr>
        <w:tabs>
          <w:tab w:val="clear" w:pos="567"/>
          <w:tab w:val="left" w:pos="0"/>
        </w:tabs>
        <w:spacing w:line="240" w:lineRule="auto"/>
        <w:ind w:left="567" w:hanging="567"/>
        <w:rPr>
          <w:szCs w:val="22"/>
          <w:lang w:val="nn-NO"/>
        </w:rPr>
      </w:pPr>
      <w:r w:rsidRPr="006414D3">
        <w:rPr>
          <w:b/>
          <w:szCs w:val="22"/>
          <w:highlight w:val="lightGray"/>
          <w:lang w:val="lv-LV" w:bidi="lv-LV"/>
        </w:rPr>
        <w:lastRenderedPageBreak/>
        <w:t>6.</w:t>
      </w:r>
      <w:r w:rsidRPr="006414D3">
        <w:rPr>
          <w:b/>
          <w:szCs w:val="22"/>
          <w:lang w:val="lv-LV" w:bidi="lv-LV"/>
        </w:rPr>
        <w:tab/>
        <w:t>Īpaši brīdinājumi</w:t>
      </w:r>
    </w:p>
    <w:p w14:paraId="7F3A340E" w14:textId="77777777" w:rsidR="00A04A4D" w:rsidRPr="00EB7F9B" w:rsidRDefault="00A04A4D" w:rsidP="00A04A4D">
      <w:pPr>
        <w:tabs>
          <w:tab w:val="clear" w:pos="567"/>
        </w:tabs>
        <w:spacing w:line="240" w:lineRule="auto"/>
        <w:rPr>
          <w:szCs w:val="22"/>
          <w:lang w:val="nn-NO"/>
        </w:rPr>
      </w:pPr>
    </w:p>
    <w:p w14:paraId="76EBFCE9" w14:textId="77777777" w:rsidR="00A04A4D" w:rsidRDefault="00A04A4D" w:rsidP="00A04A4D">
      <w:pPr>
        <w:tabs>
          <w:tab w:val="clear" w:pos="567"/>
        </w:tabs>
        <w:spacing w:line="240" w:lineRule="auto"/>
        <w:rPr>
          <w:szCs w:val="22"/>
          <w:lang w:val="lv-LV" w:bidi="lv-LV"/>
        </w:rPr>
      </w:pPr>
      <w:r w:rsidRPr="006414D3">
        <w:rPr>
          <w:szCs w:val="22"/>
          <w:u w:val="single"/>
          <w:lang w:val="lv-LV" w:bidi="lv-LV"/>
        </w:rPr>
        <w:t>Īpaši piesardzības pasākumi drošai lietošanai mērķsugām</w:t>
      </w:r>
      <w:r w:rsidRPr="006414D3">
        <w:rPr>
          <w:szCs w:val="22"/>
          <w:lang w:val="lv-LV" w:bidi="lv-LV"/>
        </w:rPr>
        <w:t>:</w:t>
      </w:r>
    </w:p>
    <w:p w14:paraId="36CA56E2" w14:textId="77777777" w:rsidR="004A34CD" w:rsidRPr="00EB7F9B" w:rsidRDefault="004A34CD" w:rsidP="00A04A4D">
      <w:pPr>
        <w:tabs>
          <w:tab w:val="clear" w:pos="567"/>
        </w:tabs>
        <w:spacing w:line="240" w:lineRule="auto"/>
        <w:rPr>
          <w:szCs w:val="22"/>
          <w:lang w:val="nn-NO"/>
        </w:rPr>
      </w:pPr>
    </w:p>
    <w:p w14:paraId="6CFA8575" w14:textId="22FC7CAB" w:rsidR="004A34CD" w:rsidRDefault="002E599C" w:rsidP="00953D11">
      <w:pPr>
        <w:tabs>
          <w:tab w:val="clear" w:pos="567"/>
        </w:tabs>
        <w:spacing w:line="240" w:lineRule="auto"/>
        <w:rPr>
          <w:szCs w:val="22"/>
          <w:lang w:val="nn-NO" w:bidi="lv-LV"/>
        </w:rPr>
      </w:pPr>
      <w:r>
        <w:rPr>
          <w:szCs w:val="22"/>
          <w:lang w:val="nn-NO" w:bidi="lv-LV"/>
        </w:rPr>
        <w:t>Ārstējošajam</w:t>
      </w:r>
      <w:r w:rsidR="004A34CD" w:rsidRPr="00D516AE">
        <w:rPr>
          <w:szCs w:val="22"/>
          <w:lang w:val="nn-NO" w:bidi="lv-LV"/>
        </w:rPr>
        <w:t xml:space="preserve"> veterinārārstam ir jāveic ieguvuma un riska </w:t>
      </w:r>
      <w:r>
        <w:rPr>
          <w:szCs w:val="22"/>
          <w:lang w:val="nn-NO" w:bidi="lv-LV"/>
        </w:rPr>
        <w:t xml:space="preserve">attiecības </w:t>
      </w:r>
      <w:r w:rsidR="004A34CD" w:rsidRPr="00D516AE">
        <w:rPr>
          <w:szCs w:val="22"/>
          <w:lang w:val="nn-NO" w:bidi="lv-LV"/>
        </w:rPr>
        <w:t>izvērtē</w:t>
      </w:r>
      <w:r>
        <w:rPr>
          <w:szCs w:val="22"/>
          <w:lang w:val="nn-NO" w:bidi="lv-LV"/>
        </w:rPr>
        <w:t>šana</w:t>
      </w:r>
      <w:r w:rsidR="004A34CD" w:rsidRPr="00D516AE">
        <w:rPr>
          <w:szCs w:val="22"/>
          <w:lang w:val="nn-NO" w:bidi="lv-LV"/>
        </w:rPr>
        <w:t xml:space="preserve"> pirms šo veterināro zāļu ievadīšanas šādām dzīvnieku kategorijām: dzīvniekiem, kuri ir tuvu endotoksiskā vai traumatiskā šoka stāvoklim vai ir endotoksiskā vai traumatiskā šoka stāvoklī, dzīvniekiem ar dehidratāciju vai elpceļu slimībām, zirgiem ar jau esošu bradikardiju, drudzi vai ārkārtēju stresu. Ilgstošas sedācijas laikā uzraudzīt ķermeņa temperatūru un, ja nepieciešams, veikt pasākumus, lai uzturētu normālu ķermeņa temperatūru. </w:t>
      </w:r>
    </w:p>
    <w:p w14:paraId="07926E6D" w14:textId="77777777" w:rsidR="004A34CD" w:rsidRDefault="004A34CD" w:rsidP="00A04A4D">
      <w:pPr>
        <w:tabs>
          <w:tab w:val="clear" w:pos="567"/>
        </w:tabs>
        <w:spacing w:line="240" w:lineRule="auto"/>
        <w:rPr>
          <w:szCs w:val="22"/>
          <w:lang w:val="nn-NO" w:bidi="lv-LV"/>
        </w:rPr>
      </w:pPr>
    </w:p>
    <w:p w14:paraId="0C793CFA" w14:textId="77777777" w:rsidR="004A34CD" w:rsidRPr="00D516AE" w:rsidRDefault="004A34CD" w:rsidP="004A34CD">
      <w:pPr>
        <w:tabs>
          <w:tab w:val="clear" w:pos="567"/>
        </w:tabs>
        <w:spacing w:line="240" w:lineRule="auto"/>
        <w:rPr>
          <w:szCs w:val="22"/>
          <w:lang w:val="nn-NO" w:bidi="lv-LV"/>
        </w:rPr>
      </w:pPr>
      <w:r w:rsidRPr="00D516AE">
        <w:rPr>
          <w:szCs w:val="22"/>
          <w:lang w:val="nn-NO" w:bidi="lv-LV"/>
        </w:rPr>
        <w:t xml:space="preserve">Pēc šo veterināro zāļu ievadīšanas dzīvniekam jāļauj atpūsties pēc iespējas klusākā vietā. Pirms jebkādas procedūras uzsākšanas sedācijai jāsasniedz savs maksimālais efekts (apmēram 10-15 minūtes pēc i.v. ievadīšanas). Jāievēro, ka līdz ar sedācijas iestāšanos dzīvnieks var grīļoties un noliekt galvu. Lietojot lielas detomidīna devas, liellopi, īpaši jaunlopi, var apgulties. Lai samazinātu traumu, timpānijas vai aspirācijas risku, jāveic tādi pasākumi kā, piemēram, jāizvēlas šo veterināro zāļu ievadīšanai piemērota vide un jānoliec dzīvnieka galva un kakls. </w:t>
      </w:r>
    </w:p>
    <w:p w14:paraId="45A15FD0" w14:textId="77777777" w:rsidR="004A34CD" w:rsidRPr="00D516AE" w:rsidRDefault="004A34CD" w:rsidP="004A34CD">
      <w:pPr>
        <w:tabs>
          <w:tab w:val="clear" w:pos="567"/>
        </w:tabs>
        <w:spacing w:line="240" w:lineRule="auto"/>
        <w:rPr>
          <w:szCs w:val="22"/>
          <w:lang w:val="nn-NO" w:bidi="lv-LV"/>
        </w:rPr>
      </w:pPr>
    </w:p>
    <w:p w14:paraId="2225092E" w14:textId="77777777" w:rsidR="004A34CD" w:rsidRDefault="004A34CD" w:rsidP="004A34CD">
      <w:pPr>
        <w:tabs>
          <w:tab w:val="clear" w:pos="567"/>
        </w:tabs>
        <w:spacing w:line="240" w:lineRule="auto"/>
        <w:rPr>
          <w:szCs w:val="22"/>
          <w:lang w:val="nn-NO" w:bidi="lv-LV"/>
        </w:rPr>
      </w:pPr>
      <w:r w:rsidRPr="00D516AE">
        <w:rPr>
          <w:szCs w:val="22"/>
          <w:lang w:val="nn-NO" w:bidi="lv-LV"/>
        </w:rPr>
        <w:t xml:space="preserve">Zirgus pirms plānotās anestēzijas ieteicams 12 stundas nebarot. Kamēr šo veterināro zāļu sedatīvā iedarbība nav beigusies, dzīvniekam nedot barību un ūdeni. </w:t>
      </w:r>
    </w:p>
    <w:p w14:paraId="618D1CCD" w14:textId="77777777" w:rsidR="004A34CD" w:rsidRPr="00D516AE" w:rsidRDefault="004A34CD" w:rsidP="004A34CD">
      <w:pPr>
        <w:tabs>
          <w:tab w:val="clear" w:pos="567"/>
        </w:tabs>
        <w:spacing w:line="240" w:lineRule="auto"/>
        <w:rPr>
          <w:szCs w:val="22"/>
          <w:lang w:val="nn-NO" w:bidi="lv-LV"/>
        </w:rPr>
      </w:pPr>
    </w:p>
    <w:p w14:paraId="1B4FD47E" w14:textId="01DDF2B2" w:rsidR="004A34CD" w:rsidRPr="00D516AE" w:rsidRDefault="004A34CD" w:rsidP="004A34CD">
      <w:pPr>
        <w:tabs>
          <w:tab w:val="clear" w:pos="567"/>
        </w:tabs>
        <w:spacing w:line="240" w:lineRule="auto"/>
        <w:rPr>
          <w:szCs w:val="22"/>
          <w:lang w:val="nn-NO" w:bidi="lv-LV"/>
        </w:rPr>
      </w:pPr>
      <w:r w:rsidRPr="00D516AE">
        <w:rPr>
          <w:szCs w:val="22"/>
          <w:lang w:val="nn-NO" w:bidi="lv-LV"/>
        </w:rPr>
        <w:t>Sāpīgu procedūru gadījumā šīs veterinārās zāles jākombinē ar citu(-iem) pret sāpju līdzekli(-ļiem).</w:t>
      </w:r>
    </w:p>
    <w:p w14:paraId="79E96BF2" w14:textId="77777777" w:rsidR="00A04A4D" w:rsidRPr="002D0F29" w:rsidRDefault="00A04A4D" w:rsidP="00A04A4D">
      <w:pPr>
        <w:tabs>
          <w:tab w:val="clear" w:pos="567"/>
        </w:tabs>
        <w:spacing w:line="240" w:lineRule="auto"/>
        <w:rPr>
          <w:szCs w:val="22"/>
          <w:lang w:val="lv-LV"/>
        </w:rPr>
      </w:pPr>
    </w:p>
    <w:p w14:paraId="0DA6B5CB" w14:textId="77777777" w:rsidR="00B944AD" w:rsidRPr="002D0F29" w:rsidRDefault="00B944AD" w:rsidP="00B944AD">
      <w:pPr>
        <w:keepNext/>
        <w:tabs>
          <w:tab w:val="clear" w:pos="567"/>
        </w:tabs>
        <w:spacing w:line="240" w:lineRule="auto"/>
        <w:rPr>
          <w:szCs w:val="22"/>
          <w:u w:val="single"/>
          <w:lang w:val="lv-LV" w:bidi="lv-LV"/>
        </w:rPr>
      </w:pPr>
      <w:r w:rsidRPr="006414D3">
        <w:rPr>
          <w:szCs w:val="22"/>
          <w:u w:val="single"/>
          <w:lang w:val="lv-LV" w:bidi="lv-LV"/>
        </w:rPr>
        <w:t>Īpaši piesardzības pasākumi, kas jāievēro personai, kura</w:t>
      </w:r>
      <w:r>
        <w:rPr>
          <w:szCs w:val="22"/>
          <w:u w:val="single"/>
          <w:lang w:val="lv-LV" w:bidi="lv-LV"/>
        </w:rPr>
        <w:t xml:space="preserve"> ievada</w:t>
      </w:r>
      <w:r w:rsidRPr="006414D3">
        <w:rPr>
          <w:szCs w:val="22"/>
          <w:u w:val="single"/>
          <w:lang w:val="lv-LV" w:bidi="lv-LV"/>
        </w:rPr>
        <w:t xml:space="preserve"> veterinārās zāles </w:t>
      </w:r>
      <w:r w:rsidRPr="00EB7F9B">
        <w:rPr>
          <w:szCs w:val="22"/>
          <w:u w:val="single"/>
          <w:lang w:val="lv-LV" w:bidi="lv-LV"/>
        </w:rPr>
        <w:t>dzīvniekiem:</w:t>
      </w:r>
    </w:p>
    <w:p w14:paraId="4F98D5F5" w14:textId="77777777" w:rsidR="00B944AD" w:rsidRPr="00EB7F9B" w:rsidRDefault="00B944AD" w:rsidP="00B944AD">
      <w:pPr>
        <w:keepNext/>
        <w:tabs>
          <w:tab w:val="clear" w:pos="567"/>
        </w:tabs>
        <w:spacing w:line="240" w:lineRule="auto"/>
        <w:rPr>
          <w:szCs w:val="22"/>
          <w:u w:val="single"/>
          <w:lang w:val="lv-LV" w:bidi="lv-LV"/>
        </w:rPr>
      </w:pPr>
    </w:p>
    <w:p w14:paraId="44C3AE28" w14:textId="77777777" w:rsidR="00FD3398" w:rsidRPr="00D516AE" w:rsidRDefault="00FD3398" w:rsidP="00FD3398">
      <w:pPr>
        <w:tabs>
          <w:tab w:val="clear" w:pos="567"/>
        </w:tabs>
        <w:autoSpaceDE w:val="0"/>
        <w:autoSpaceDN w:val="0"/>
        <w:adjustRightInd w:val="0"/>
        <w:spacing w:line="240" w:lineRule="auto"/>
        <w:rPr>
          <w:color w:val="000000"/>
          <w:szCs w:val="22"/>
          <w:lang w:val="lv-LV" w:eastAsia="nl-NL"/>
        </w:rPr>
      </w:pPr>
      <w:r w:rsidRPr="00D516AE">
        <w:rPr>
          <w:color w:val="000000"/>
          <w:szCs w:val="22"/>
          <w:lang w:val="lv-LV" w:eastAsia="nl-NL"/>
        </w:rPr>
        <w:t xml:space="preserve">Daži zirgi, lai gan atrodas dziļā sedācijā, vēl spēj reaģēt uz ārējiem kairinājumiem. Lai pasargātu praktizējošus veterinārārstus un dzīvnieku aprūpētājus, jāievēro vispārējie drošības pasākumi. </w:t>
      </w:r>
    </w:p>
    <w:p w14:paraId="21FD20E1" w14:textId="77777777" w:rsidR="00FD3398" w:rsidRPr="00D516AE" w:rsidRDefault="00FD3398" w:rsidP="00FD3398">
      <w:pPr>
        <w:tabs>
          <w:tab w:val="clear" w:pos="567"/>
        </w:tabs>
        <w:autoSpaceDE w:val="0"/>
        <w:autoSpaceDN w:val="0"/>
        <w:adjustRightInd w:val="0"/>
        <w:spacing w:line="240" w:lineRule="auto"/>
        <w:rPr>
          <w:color w:val="000000"/>
          <w:szCs w:val="22"/>
          <w:lang w:val="lv-LV" w:eastAsia="nl-NL"/>
        </w:rPr>
      </w:pPr>
      <w:r w:rsidRPr="00D516AE">
        <w:rPr>
          <w:color w:val="000000"/>
          <w:szCs w:val="22"/>
          <w:lang w:val="lv-LV" w:eastAsia="nl-NL"/>
        </w:rPr>
        <w:t xml:space="preserve">Detomidīns ir </w:t>
      </w:r>
      <w:r w:rsidRPr="00FD3398">
        <w:rPr>
          <w:color w:val="000000"/>
          <w:szCs w:val="22"/>
          <w:lang w:val="nl-NL" w:eastAsia="nl-NL"/>
        </w:rPr>
        <w:t>α</w:t>
      </w:r>
      <w:r w:rsidRPr="00D516AE">
        <w:rPr>
          <w:color w:val="000000"/>
          <w:sz w:val="14"/>
          <w:szCs w:val="14"/>
          <w:lang w:val="lv-LV" w:eastAsia="nl-NL"/>
        </w:rPr>
        <w:t>2</w:t>
      </w:r>
      <w:r w:rsidRPr="00D516AE">
        <w:rPr>
          <w:color w:val="000000"/>
          <w:szCs w:val="22"/>
          <w:lang w:val="lv-LV" w:eastAsia="nl-NL"/>
        </w:rPr>
        <w:t xml:space="preserve">-adrenoreceptoru agonists, kas cilvēkiem var izraisīt sedāciju, miegainību, pazeminātu asinsspiedienu un palēninātu sirdsdarbību. </w:t>
      </w:r>
    </w:p>
    <w:p w14:paraId="61A1280D" w14:textId="77777777" w:rsidR="00FD3398" w:rsidRPr="00D516AE" w:rsidRDefault="00FD3398" w:rsidP="00FD3398">
      <w:pPr>
        <w:tabs>
          <w:tab w:val="clear" w:pos="567"/>
        </w:tabs>
        <w:autoSpaceDE w:val="0"/>
        <w:autoSpaceDN w:val="0"/>
        <w:adjustRightInd w:val="0"/>
        <w:spacing w:line="240" w:lineRule="auto"/>
        <w:rPr>
          <w:color w:val="000000"/>
          <w:szCs w:val="22"/>
          <w:lang w:val="lv-LV" w:eastAsia="nl-NL"/>
        </w:rPr>
      </w:pPr>
    </w:p>
    <w:p w14:paraId="06E3243E" w14:textId="77777777" w:rsidR="00FD3398" w:rsidRPr="00D516AE" w:rsidRDefault="00FD3398" w:rsidP="00FD3398">
      <w:pPr>
        <w:tabs>
          <w:tab w:val="clear" w:pos="567"/>
        </w:tabs>
        <w:autoSpaceDE w:val="0"/>
        <w:autoSpaceDN w:val="0"/>
        <w:adjustRightInd w:val="0"/>
        <w:spacing w:line="240" w:lineRule="auto"/>
        <w:rPr>
          <w:color w:val="000000"/>
          <w:szCs w:val="22"/>
          <w:lang w:val="lv-LV" w:eastAsia="nl-NL"/>
        </w:rPr>
      </w:pPr>
      <w:r w:rsidRPr="00D516AE">
        <w:rPr>
          <w:color w:val="000000"/>
          <w:szCs w:val="22"/>
          <w:lang w:val="lv-LV" w:eastAsia="nl-NL"/>
        </w:rPr>
        <w:t xml:space="preserve">Ja notikusi nejauša norīšana vai pašinjicēšana, nekavējoties meklēt medicīnisko palīdzību un uzrādīt lietošanas instrukciju vai iepakojuma marķējumu ārstam, taču nekādā gadījumā NEVADĪT TRANSPORTLĪDZEKLI, jo var iestāties sedācija un asinsspiediena izmaiņas. </w:t>
      </w:r>
    </w:p>
    <w:p w14:paraId="254F0D39" w14:textId="77777777" w:rsidR="00FD3398" w:rsidRPr="00D516AE" w:rsidRDefault="00FD3398" w:rsidP="00FD3398">
      <w:pPr>
        <w:tabs>
          <w:tab w:val="clear" w:pos="567"/>
        </w:tabs>
        <w:autoSpaceDE w:val="0"/>
        <w:autoSpaceDN w:val="0"/>
        <w:adjustRightInd w:val="0"/>
        <w:spacing w:line="240" w:lineRule="auto"/>
        <w:rPr>
          <w:color w:val="000000"/>
          <w:szCs w:val="22"/>
          <w:lang w:val="lv-LV" w:eastAsia="nl-NL"/>
        </w:rPr>
      </w:pPr>
    </w:p>
    <w:p w14:paraId="52F22375" w14:textId="77777777" w:rsidR="00FD3398" w:rsidRDefault="00FD3398" w:rsidP="00FD3398">
      <w:pPr>
        <w:tabs>
          <w:tab w:val="clear" w:pos="567"/>
        </w:tabs>
        <w:autoSpaceDE w:val="0"/>
        <w:autoSpaceDN w:val="0"/>
        <w:adjustRightInd w:val="0"/>
        <w:spacing w:line="240" w:lineRule="auto"/>
        <w:rPr>
          <w:color w:val="000000"/>
          <w:szCs w:val="22"/>
          <w:lang w:val="lv-LV" w:eastAsia="nl-NL"/>
        </w:rPr>
      </w:pPr>
      <w:r w:rsidRPr="00D516AE">
        <w:rPr>
          <w:color w:val="000000"/>
          <w:szCs w:val="22"/>
          <w:lang w:val="lv-LV" w:eastAsia="nl-NL"/>
        </w:rPr>
        <w:t xml:space="preserve">Izvairīties no šo veterināro zāļu saskares ar ādu, acīm vai gļotādām. </w:t>
      </w:r>
    </w:p>
    <w:p w14:paraId="7219C719" w14:textId="77777777" w:rsidR="00FD3398" w:rsidRPr="00D516AE" w:rsidRDefault="00FD3398" w:rsidP="00FD3398">
      <w:pPr>
        <w:tabs>
          <w:tab w:val="clear" w:pos="567"/>
        </w:tabs>
        <w:autoSpaceDE w:val="0"/>
        <w:autoSpaceDN w:val="0"/>
        <w:adjustRightInd w:val="0"/>
        <w:spacing w:line="240" w:lineRule="auto"/>
        <w:rPr>
          <w:color w:val="000000"/>
          <w:szCs w:val="22"/>
          <w:lang w:val="lv-LV" w:eastAsia="nl-NL"/>
        </w:rPr>
      </w:pPr>
    </w:p>
    <w:p w14:paraId="2E471D8A" w14:textId="77777777" w:rsidR="00FD3398" w:rsidRDefault="00FD3398" w:rsidP="00FD3398">
      <w:pPr>
        <w:tabs>
          <w:tab w:val="clear" w:pos="567"/>
        </w:tabs>
        <w:autoSpaceDE w:val="0"/>
        <w:autoSpaceDN w:val="0"/>
        <w:adjustRightInd w:val="0"/>
        <w:spacing w:line="240" w:lineRule="auto"/>
        <w:rPr>
          <w:color w:val="000000"/>
          <w:szCs w:val="22"/>
          <w:lang w:val="lv-LV" w:eastAsia="nl-NL"/>
        </w:rPr>
      </w:pPr>
      <w:r w:rsidRPr="00D516AE">
        <w:rPr>
          <w:color w:val="000000"/>
          <w:szCs w:val="22"/>
          <w:lang w:val="lv-LV" w:eastAsia="nl-NL"/>
        </w:rPr>
        <w:t xml:space="preserve">Nekavējoties pēc saskares skalot skarto ādu ar lielu daudzumu tīra ūdens. Novilkt kontaminēto apģērbu, kas ir tiešā saskarē ar ādu. </w:t>
      </w:r>
    </w:p>
    <w:p w14:paraId="64795037" w14:textId="77777777" w:rsidR="00FD3398" w:rsidRPr="00D516AE" w:rsidRDefault="00FD3398" w:rsidP="00FD3398">
      <w:pPr>
        <w:tabs>
          <w:tab w:val="clear" w:pos="567"/>
        </w:tabs>
        <w:autoSpaceDE w:val="0"/>
        <w:autoSpaceDN w:val="0"/>
        <w:adjustRightInd w:val="0"/>
        <w:spacing w:line="240" w:lineRule="auto"/>
        <w:rPr>
          <w:color w:val="000000"/>
          <w:szCs w:val="22"/>
          <w:lang w:val="lv-LV" w:eastAsia="nl-NL"/>
        </w:rPr>
      </w:pPr>
    </w:p>
    <w:p w14:paraId="79450F65" w14:textId="77777777" w:rsidR="00FD3398" w:rsidRDefault="00FD3398" w:rsidP="00FD3398">
      <w:pPr>
        <w:tabs>
          <w:tab w:val="clear" w:pos="567"/>
        </w:tabs>
        <w:autoSpaceDE w:val="0"/>
        <w:autoSpaceDN w:val="0"/>
        <w:adjustRightInd w:val="0"/>
        <w:spacing w:line="240" w:lineRule="auto"/>
        <w:rPr>
          <w:color w:val="000000"/>
          <w:szCs w:val="22"/>
          <w:lang w:val="lv-LV" w:eastAsia="nl-NL"/>
        </w:rPr>
      </w:pPr>
      <w:r w:rsidRPr="00D516AE">
        <w:rPr>
          <w:color w:val="000000"/>
          <w:szCs w:val="22"/>
          <w:lang w:val="lv-LV" w:eastAsia="nl-NL"/>
        </w:rPr>
        <w:t xml:space="preserve">Gadījumā, ja šīs veterinārās zāles nejauši iekļūst acīs, tās nekavējoties jāskalo ar lielu daudzumu tīra ūdens. Ja rodas simptomi, meklējiet ārsta palīdzību. </w:t>
      </w:r>
    </w:p>
    <w:p w14:paraId="241C1E48" w14:textId="77777777" w:rsidR="00FD3398" w:rsidRPr="00D516AE" w:rsidRDefault="00FD3398" w:rsidP="00FD3398">
      <w:pPr>
        <w:tabs>
          <w:tab w:val="clear" w:pos="567"/>
        </w:tabs>
        <w:autoSpaceDE w:val="0"/>
        <w:autoSpaceDN w:val="0"/>
        <w:adjustRightInd w:val="0"/>
        <w:spacing w:line="240" w:lineRule="auto"/>
        <w:rPr>
          <w:color w:val="000000"/>
          <w:szCs w:val="22"/>
          <w:lang w:val="lv-LV" w:eastAsia="nl-NL"/>
        </w:rPr>
      </w:pPr>
    </w:p>
    <w:p w14:paraId="7870B563" w14:textId="020AF999" w:rsidR="00FD3398" w:rsidRPr="002D0F29" w:rsidRDefault="00FD3398" w:rsidP="00FD3398">
      <w:pPr>
        <w:tabs>
          <w:tab w:val="clear" w:pos="567"/>
        </w:tabs>
        <w:spacing w:line="240" w:lineRule="auto"/>
        <w:rPr>
          <w:szCs w:val="22"/>
          <w:lang w:val="lv-LV"/>
        </w:rPr>
      </w:pPr>
      <w:r w:rsidRPr="00D516AE">
        <w:rPr>
          <w:b/>
          <w:color w:val="000000"/>
          <w:szCs w:val="22"/>
          <w:lang w:val="lv-LV" w:eastAsia="nl-NL"/>
        </w:rPr>
        <w:t xml:space="preserve">Ja ar šīm veterinārajām zālēm rīkojas grūtniece, jāievēro īpaša piesardzība, lai izvairītos no pašinjicēšanas, jo pēc nejaušas sistēmiskas iedarbības šīs veterinārās zāles var izraisīt dzemdes kontrakcijas un asinsspiediena pazemināšanos auglim. </w:t>
      </w:r>
    </w:p>
    <w:p w14:paraId="31B91E73" w14:textId="77777777" w:rsidR="00A04A4D" w:rsidRPr="002D0F29" w:rsidRDefault="00A04A4D" w:rsidP="00A04A4D">
      <w:pPr>
        <w:pStyle w:val="BodyTextIndent2"/>
        <w:tabs>
          <w:tab w:val="clear" w:pos="567"/>
        </w:tabs>
        <w:spacing w:line="240" w:lineRule="auto"/>
        <w:ind w:left="0" w:firstLine="0"/>
        <w:jc w:val="left"/>
        <w:rPr>
          <w:b w:val="0"/>
          <w:bCs/>
          <w:szCs w:val="22"/>
          <w:lang w:val="lv-LV"/>
        </w:rPr>
      </w:pPr>
    </w:p>
    <w:p w14:paraId="25D1EDE8" w14:textId="77777777" w:rsidR="00A04A4D" w:rsidRDefault="00A04A4D" w:rsidP="00A04A4D">
      <w:pPr>
        <w:keepNext/>
        <w:tabs>
          <w:tab w:val="clear" w:pos="567"/>
        </w:tabs>
        <w:autoSpaceDE w:val="0"/>
        <w:autoSpaceDN w:val="0"/>
        <w:adjustRightInd w:val="0"/>
        <w:spacing w:line="240" w:lineRule="auto"/>
        <w:rPr>
          <w:szCs w:val="22"/>
          <w:u w:val="single"/>
          <w:lang w:val="lv-LV" w:bidi="lv-LV"/>
        </w:rPr>
      </w:pPr>
      <w:r w:rsidRPr="00D516AE">
        <w:rPr>
          <w:szCs w:val="22"/>
          <w:u w:val="single"/>
          <w:lang w:val="lv-LV" w:bidi="lv-LV"/>
        </w:rPr>
        <w:t>Ārstam:</w:t>
      </w:r>
    </w:p>
    <w:p w14:paraId="1DAC184D" w14:textId="77777777" w:rsidR="007B61A3" w:rsidRPr="00EB7F9B" w:rsidRDefault="007B61A3" w:rsidP="00A04A4D">
      <w:pPr>
        <w:keepNext/>
        <w:tabs>
          <w:tab w:val="clear" w:pos="567"/>
        </w:tabs>
        <w:autoSpaceDE w:val="0"/>
        <w:autoSpaceDN w:val="0"/>
        <w:adjustRightInd w:val="0"/>
        <w:spacing w:line="240" w:lineRule="auto"/>
        <w:rPr>
          <w:szCs w:val="22"/>
          <w:lang w:val="lv-LV"/>
        </w:rPr>
      </w:pPr>
    </w:p>
    <w:p w14:paraId="7B6AC529" w14:textId="5823193C" w:rsidR="00C35A4A" w:rsidRPr="002D0F29" w:rsidRDefault="00C35A4A" w:rsidP="00A04A4D">
      <w:pPr>
        <w:tabs>
          <w:tab w:val="clear" w:pos="567"/>
        </w:tabs>
        <w:spacing w:line="240" w:lineRule="auto"/>
        <w:rPr>
          <w:szCs w:val="22"/>
          <w:lang w:val="lv-LV"/>
        </w:rPr>
      </w:pPr>
      <w:r w:rsidRPr="00D516AE">
        <w:rPr>
          <w:szCs w:val="22"/>
          <w:lang w:val="lv-LV" w:bidi="lv-LV"/>
        </w:rPr>
        <w:t xml:space="preserve">Detomidīna hidrohlorīds ir </w:t>
      </w:r>
      <w:r w:rsidRPr="00C35A4A">
        <w:rPr>
          <w:szCs w:val="22"/>
          <w:lang w:val="nl-NL" w:bidi="lv-LV"/>
        </w:rPr>
        <w:t>α</w:t>
      </w:r>
      <w:r w:rsidRPr="00D516AE">
        <w:rPr>
          <w:szCs w:val="22"/>
          <w:lang w:val="lv-LV" w:bidi="lv-LV"/>
        </w:rPr>
        <w:t xml:space="preserve">2-adrenoreceptoru agonists. Simptomi pēc absorbcijas var būt klīniski, tostarp, no devas atkarīga sedācija, elpošanas nomākums, bradikardija, hipotensija, sausums mutē un hiperglikēmiju. Ir ziņots arī par ventrikulārām aritmijām. Elpošanas un hemodinamiskie simptomi jāārstē simptomātiski. </w:t>
      </w:r>
    </w:p>
    <w:p w14:paraId="0B030FF1" w14:textId="77777777" w:rsidR="00A04A4D" w:rsidRPr="002D0F29" w:rsidRDefault="00A04A4D" w:rsidP="00A04A4D">
      <w:pPr>
        <w:rPr>
          <w:szCs w:val="22"/>
          <w:u w:val="single"/>
          <w:lang w:val="lv-LV"/>
        </w:rPr>
      </w:pPr>
    </w:p>
    <w:p w14:paraId="0F874096" w14:textId="27B82025" w:rsidR="00A04A4D" w:rsidRDefault="00E01314" w:rsidP="00A04A4D">
      <w:pPr>
        <w:keepNext/>
        <w:tabs>
          <w:tab w:val="clear" w:pos="567"/>
        </w:tabs>
        <w:spacing w:line="240" w:lineRule="auto"/>
        <w:rPr>
          <w:szCs w:val="22"/>
          <w:u w:val="single"/>
          <w:lang w:val="lv-LV" w:bidi="lv-LV"/>
        </w:rPr>
      </w:pPr>
      <w:r w:rsidRPr="006414D3">
        <w:rPr>
          <w:szCs w:val="22"/>
          <w:u w:val="single"/>
          <w:lang w:val="lv-LV" w:bidi="lv-LV"/>
        </w:rPr>
        <w:lastRenderedPageBreak/>
        <w:t>Grū</w:t>
      </w:r>
      <w:r>
        <w:rPr>
          <w:szCs w:val="22"/>
          <w:u w:val="single"/>
          <w:lang w:val="lv-LV" w:bidi="lv-LV"/>
        </w:rPr>
        <w:t>sn</w:t>
      </w:r>
      <w:r w:rsidRPr="006414D3">
        <w:rPr>
          <w:szCs w:val="22"/>
          <w:u w:val="single"/>
          <w:lang w:val="lv-LV" w:bidi="lv-LV"/>
        </w:rPr>
        <w:t>ība</w:t>
      </w:r>
      <w:r w:rsidR="00A04A4D" w:rsidRPr="006414D3">
        <w:rPr>
          <w:szCs w:val="22"/>
          <w:u w:val="single"/>
          <w:lang w:val="lv-LV" w:bidi="lv-LV"/>
        </w:rPr>
        <w:t>:</w:t>
      </w:r>
    </w:p>
    <w:p w14:paraId="0D42C796" w14:textId="77777777" w:rsidR="004A34CD" w:rsidRPr="002D0F29" w:rsidRDefault="004A34CD" w:rsidP="00A04A4D">
      <w:pPr>
        <w:keepNext/>
        <w:tabs>
          <w:tab w:val="clear" w:pos="567"/>
        </w:tabs>
        <w:spacing w:line="240" w:lineRule="auto"/>
        <w:rPr>
          <w:szCs w:val="22"/>
          <w:lang w:val="lv-LV"/>
        </w:rPr>
      </w:pPr>
    </w:p>
    <w:p w14:paraId="07C44B96" w14:textId="77777777" w:rsidR="0036594D" w:rsidRPr="00D516AE" w:rsidRDefault="0036594D" w:rsidP="0036594D">
      <w:pPr>
        <w:keepNext/>
        <w:tabs>
          <w:tab w:val="clear" w:pos="567"/>
        </w:tabs>
        <w:spacing w:line="240" w:lineRule="auto"/>
        <w:rPr>
          <w:szCs w:val="22"/>
          <w:lang w:val="lv-LV" w:bidi="lv-LV"/>
        </w:rPr>
      </w:pPr>
      <w:r w:rsidRPr="00D516AE">
        <w:rPr>
          <w:szCs w:val="22"/>
          <w:lang w:val="lv-LV" w:bidi="lv-LV"/>
        </w:rPr>
        <w:t xml:space="preserve">Nedrīkst lietot grūsnības pēdējā trimestrī, jo detomidīns var izraisīt dzemdes kontrakcijas un asinsspiediena pazemināšanos auglim. </w:t>
      </w:r>
    </w:p>
    <w:p w14:paraId="146B0657" w14:textId="77777777" w:rsidR="0036594D" w:rsidRPr="00D516AE" w:rsidRDefault="0036594D" w:rsidP="0036594D">
      <w:pPr>
        <w:keepNext/>
        <w:tabs>
          <w:tab w:val="clear" w:pos="567"/>
        </w:tabs>
        <w:spacing w:line="240" w:lineRule="auto"/>
        <w:rPr>
          <w:szCs w:val="22"/>
          <w:lang w:val="lv-LV" w:bidi="lv-LV"/>
        </w:rPr>
      </w:pPr>
    </w:p>
    <w:p w14:paraId="1094712B" w14:textId="77777777" w:rsidR="0036594D" w:rsidRPr="00D516AE" w:rsidRDefault="0036594D" w:rsidP="0036594D">
      <w:pPr>
        <w:keepNext/>
        <w:tabs>
          <w:tab w:val="clear" w:pos="567"/>
        </w:tabs>
        <w:spacing w:line="240" w:lineRule="auto"/>
        <w:rPr>
          <w:szCs w:val="22"/>
          <w:lang w:val="lv-LV" w:bidi="lv-LV"/>
        </w:rPr>
      </w:pPr>
      <w:r w:rsidRPr="00D516AE">
        <w:rPr>
          <w:szCs w:val="22"/>
          <w:lang w:val="lv-LV" w:bidi="lv-LV"/>
        </w:rPr>
        <w:t xml:space="preserve">Citos grūsnības trimestros lietot tikai pēc ārstējošā veterinārārsta ieguvuma un riska attiecības izvērtēšanas. </w:t>
      </w:r>
    </w:p>
    <w:p w14:paraId="1DE94681" w14:textId="77777777" w:rsidR="0036594D" w:rsidRPr="00D516AE" w:rsidRDefault="0036594D" w:rsidP="0036594D">
      <w:pPr>
        <w:keepNext/>
        <w:tabs>
          <w:tab w:val="clear" w:pos="567"/>
        </w:tabs>
        <w:spacing w:line="240" w:lineRule="auto"/>
        <w:rPr>
          <w:szCs w:val="22"/>
          <w:lang w:val="lv-LV" w:bidi="lv-LV"/>
        </w:rPr>
      </w:pPr>
    </w:p>
    <w:p w14:paraId="7CC78D0E" w14:textId="17C4D72E" w:rsidR="0036594D" w:rsidRPr="0036594D" w:rsidRDefault="0036594D" w:rsidP="0036594D">
      <w:pPr>
        <w:keepNext/>
        <w:tabs>
          <w:tab w:val="clear" w:pos="567"/>
        </w:tabs>
        <w:spacing w:line="240" w:lineRule="auto"/>
        <w:rPr>
          <w:szCs w:val="22"/>
          <w:lang w:val="lv-LV"/>
        </w:rPr>
      </w:pPr>
      <w:r w:rsidRPr="00D516AE">
        <w:rPr>
          <w:szCs w:val="22"/>
          <w:lang w:val="lv-LV" w:bidi="lv-LV"/>
        </w:rPr>
        <w:t xml:space="preserve">Laboratoriskajos pētījumos žurkām un trušiem netika konstatēta teratogēna, fetotoksiska vai maternotoksiska iedarbība. </w:t>
      </w:r>
    </w:p>
    <w:p w14:paraId="3E3E1CAA" w14:textId="77777777" w:rsidR="00A04A4D" w:rsidRPr="002D0F29" w:rsidRDefault="00A04A4D" w:rsidP="00A04A4D">
      <w:pPr>
        <w:tabs>
          <w:tab w:val="clear" w:pos="567"/>
        </w:tabs>
        <w:spacing w:line="240" w:lineRule="auto"/>
        <w:rPr>
          <w:szCs w:val="22"/>
          <w:lang w:val="lv-LV"/>
        </w:rPr>
      </w:pPr>
    </w:p>
    <w:p w14:paraId="558567BB" w14:textId="77777777" w:rsidR="00E01314" w:rsidRDefault="00E01314" w:rsidP="00E01314">
      <w:pPr>
        <w:keepNext/>
        <w:tabs>
          <w:tab w:val="clear" w:pos="567"/>
        </w:tabs>
        <w:spacing w:line="240" w:lineRule="auto"/>
        <w:rPr>
          <w:szCs w:val="22"/>
          <w:u w:val="single"/>
          <w:lang w:val="lv-LV" w:bidi="lv-LV"/>
        </w:rPr>
      </w:pPr>
      <w:r>
        <w:rPr>
          <w:szCs w:val="22"/>
          <w:u w:val="single"/>
          <w:lang w:val="lv-LV" w:bidi="lv-LV"/>
        </w:rPr>
        <w:t>Laktācija</w:t>
      </w:r>
      <w:r w:rsidRPr="00474C50">
        <w:rPr>
          <w:szCs w:val="22"/>
          <w:u w:val="single"/>
          <w:lang w:val="lv-LV" w:bidi="lv-LV"/>
        </w:rPr>
        <w:t>:</w:t>
      </w:r>
    </w:p>
    <w:p w14:paraId="7BEBA8B2" w14:textId="77777777" w:rsidR="004A34CD" w:rsidRPr="002D0F29" w:rsidRDefault="004A34CD" w:rsidP="00E01314">
      <w:pPr>
        <w:keepNext/>
        <w:tabs>
          <w:tab w:val="clear" w:pos="567"/>
        </w:tabs>
        <w:spacing w:line="240" w:lineRule="auto"/>
        <w:rPr>
          <w:szCs w:val="22"/>
          <w:lang w:val="lv-LV"/>
        </w:rPr>
      </w:pPr>
    </w:p>
    <w:p w14:paraId="58267167" w14:textId="77777777" w:rsidR="0036594D" w:rsidRPr="00D516AE" w:rsidRDefault="0036594D" w:rsidP="0036594D">
      <w:pPr>
        <w:keepNext/>
        <w:tabs>
          <w:tab w:val="clear" w:pos="567"/>
        </w:tabs>
        <w:spacing w:line="240" w:lineRule="auto"/>
        <w:rPr>
          <w:szCs w:val="22"/>
          <w:lang w:val="lv-LV" w:bidi="lv-LV"/>
        </w:rPr>
      </w:pPr>
      <w:r w:rsidRPr="00D516AE">
        <w:rPr>
          <w:szCs w:val="22"/>
          <w:lang w:val="lv-LV" w:bidi="lv-LV"/>
        </w:rPr>
        <w:t xml:space="preserve">Neliels detomidīna daudzums izdalās pienā. </w:t>
      </w:r>
    </w:p>
    <w:p w14:paraId="18D9F57E" w14:textId="14404EA4" w:rsidR="0036594D" w:rsidRPr="0036594D" w:rsidRDefault="0036594D" w:rsidP="0036594D">
      <w:pPr>
        <w:tabs>
          <w:tab w:val="clear" w:pos="567"/>
        </w:tabs>
        <w:spacing w:line="240" w:lineRule="auto"/>
        <w:rPr>
          <w:szCs w:val="22"/>
          <w:lang w:val="lv-LV"/>
        </w:rPr>
      </w:pPr>
      <w:r w:rsidRPr="00D516AE">
        <w:rPr>
          <w:szCs w:val="22"/>
          <w:lang w:val="lv-LV" w:bidi="lv-LV"/>
        </w:rPr>
        <w:t xml:space="preserve">Lietot tikai pēc ārstējošā veterinārārsta ieguvuma un riska attiecības izvērtēšanas. </w:t>
      </w:r>
    </w:p>
    <w:p w14:paraId="102E1C38" w14:textId="77777777" w:rsidR="00A04A4D" w:rsidRPr="002D0F29" w:rsidRDefault="00A04A4D" w:rsidP="00A04A4D">
      <w:pPr>
        <w:tabs>
          <w:tab w:val="clear" w:pos="567"/>
        </w:tabs>
        <w:spacing w:line="240" w:lineRule="auto"/>
        <w:rPr>
          <w:szCs w:val="22"/>
          <w:lang w:val="lv-LV"/>
        </w:rPr>
      </w:pPr>
    </w:p>
    <w:p w14:paraId="53FD3BA7" w14:textId="77777777" w:rsidR="00A04A4D" w:rsidRDefault="00A04A4D" w:rsidP="00A04A4D">
      <w:pPr>
        <w:keepNext/>
        <w:tabs>
          <w:tab w:val="clear" w:pos="567"/>
        </w:tabs>
        <w:spacing w:line="240" w:lineRule="auto"/>
        <w:rPr>
          <w:szCs w:val="22"/>
          <w:u w:val="single"/>
          <w:lang w:val="lv-LV" w:bidi="lv-LV"/>
        </w:rPr>
      </w:pPr>
      <w:r w:rsidRPr="00474C50">
        <w:rPr>
          <w:szCs w:val="22"/>
          <w:u w:val="single"/>
          <w:lang w:val="lv-LV" w:bidi="lv-LV"/>
        </w:rPr>
        <w:t>Auglība:</w:t>
      </w:r>
    </w:p>
    <w:p w14:paraId="01BC8E63" w14:textId="77777777" w:rsidR="004A34CD" w:rsidRPr="002D0F29" w:rsidRDefault="004A34CD" w:rsidP="00A04A4D">
      <w:pPr>
        <w:keepNext/>
        <w:tabs>
          <w:tab w:val="clear" w:pos="567"/>
        </w:tabs>
        <w:spacing w:line="240" w:lineRule="auto"/>
        <w:rPr>
          <w:szCs w:val="22"/>
          <w:lang w:val="lv-LV"/>
        </w:rPr>
      </w:pPr>
    </w:p>
    <w:p w14:paraId="2F34AE0A" w14:textId="23F657CC" w:rsidR="0036594D" w:rsidRPr="0036594D" w:rsidRDefault="0036594D" w:rsidP="00E01314">
      <w:pPr>
        <w:tabs>
          <w:tab w:val="clear" w:pos="567"/>
        </w:tabs>
        <w:spacing w:line="240" w:lineRule="auto"/>
        <w:rPr>
          <w:szCs w:val="22"/>
          <w:lang w:val="lv-LV"/>
        </w:rPr>
      </w:pPr>
      <w:r w:rsidRPr="00D516AE">
        <w:rPr>
          <w:szCs w:val="22"/>
          <w:lang w:val="lv-LV" w:bidi="lv-LV"/>
        </w:rPr>
        <w:t xml:space="preserve">Šo veterināro zāļu drošums vaislas zirgiem nav pētīts. Lietot tikai pēc ārstējošā veterinārārsta ieguvuma un riska attiecības izvērtēšanas. </w:t>
      </w:r>
    </w:p>
    <w:p w14:paraId="0273C0AE" w14:textId="77777777" w:rsidR="00A04A4D" w:rsidRPr="002D0F29" w:rsidRDefault="00A04A4D" w:rsidP="00A04A4D">
      <w:pPr>
        <w:tabs>
          <w:tab w:val="clear" w:pos="567"/>
        </w:tabs>
        <w:spacing w:line="240" w:lineRule="auto"/>
        <w:rPr>
          <w:szCs w:val="22"/>
          <w:lang w:val="lv-LV"/>
        </w:rPr>
      </w:pPr>
    </w:p>
    <w:p w14:paraId="2DB3789A" w14:textId="77777777" w:rsidR="00A04A4D" w:rsidRDefault="00A04A4D" w:rsidP="00A04A4D">
      <w:pPr>
        <w:keepNext/>
        <w:tabs>
          <w:tab w:val="clear" w:pos="567"/>
        </w:tabs>
        <w:spacing w:line="240" w:lineRule="auto"/>
        <w:rPr>
          <w:szCs w:val="22"/>
          <w:u w:val="single"/>
          <w:lang w:val="lv-LV" w:bidi="lv-LV"/>
        </w:rPr>
      </w:pPr>
      <w:r w:rsidRPr="006414D3">
        <w:rPr>
          <w:szCs w:val="22"/>
          <w:u w:val="single"/>
          <w:lang w:val="lv-LV" w:bidi="lv-LV"/>
        </w:rPr>
        <w:t>Mijiedarbība ar citām zālēm un citi mijiedarbības veidi:</w:t>
      </w:r>
    </w:p>
    <w:p w14:paraId="7BD7C48F" w14:textId="77777777" w:rsidR="004A34CD" w:rsidRPr="002D0F29" w:rsidRDefault="004A34CD" w:rsidP="00A04A4D">
      <w:pPr>
        <w:keepNext/>
        <w:tabs>
          <w:tab w:val="clear" w:pos="567"/>
        </w:tabs>
        <w:spacing w:line="240" w:lineRule="auto"/>
        <w:rPr>
          <w:szCs w:val="22"/>
          <w:lang w:val="lv-LV"/>
        </w:rPr>
      </w:pPr>
    </w:p>
    <w:p w14:paraId="6381D215" w14:textId="77777777" w:rsidR="00706FC4" w:rsidRDefault="00706FC4" w:rsidP="00706FC4">
      <w:pPr>
        <w:keepNext/>
        <w:tabs>
          <w:tab w:val="clear" w:pos="567"/>
        </w:tabs>
        <w:spacing w:line="240" w:lineRule="auto"/>
        <w:rPr>
          <w:szCs w:val="22"/>
          <w:lang w:val="lv-LV" w:bidi="lv-LV"/>
        </w:rPr>
      </w:pPr>
      <w:r w:rsidRPr="00D516AE">
        <w:rPr>
          <w:szCs w:val="22"/>
          <w:lang w:val="lv-LV" w:bidi="lv-LV"/>
        </w:rPr>
        <w:t xml:space="preserve">Detomidīnam ir aditīva/sinerģiska iedarbība ar citiem sedatīviem līdzekļiem, anestēzijas līdzekļiem, miega līdzekļiem un pretsāpju līdzekļiem, tāpēc var būt nepieciešama atbilstoša devas pielāgošana. </w:t>
      </w:r>
    </w:p>
    <w:p w14:paraId="24ADF4A2" w14:textId="77777777" w:rsidR="00706FC4" w:rsidRPr="00D516AE" w:rsidRDefault="00706FC4" w:rsidP="00706FC4">
      <w:pPr>
        <w:keepNext/>
        <w:tabs>
          <w:tab w:val="clear" w:pos="567"/>
        </w:tabs>
        <w:spacing w:line="240" w:lineRule="auto"/>
        <w:rPr>
          <w:szCs w:val="22"/>
          <w:lang w:val="lv-LV" w:bidi="lv-LV"/>
        </w:rPr>
      </w:pPr>
    </w:p>
    <w:p w14:paraId="0665523D" w14:textId="77777777" w:rsidR="00706FC4" w:rsidRPr="00D516AE" w:rsidRDefault="00706FC4" w:rsidP="00706FC4">
      <w:pPr>
        <w:keepNext/>
        <w:tabs>
          <w:tab w:val="clear" w:pos="567"/>
        </w:tabs>
        <w:spacing w:line="240" w:lineRule="auto"/>
        <w:rPr>
          <w:szCs w:val="22"/>
          <w:lang w:val="lv-LV" w:bidi="lv-LV"/>
        </w:rPr>
      </w:pPr>
      <w:r w:rsidRPr="00D516AE">
        <w:rPr>
          <w:szCs w:val="22"/>
          <w:lang w:val="lv-LV" w:bidi="lv-LV"/>
        </w:rPr>
        <w:t xml:space="preserve">Ja šīs veterinārās zāles lieto premedikācijai pirms vispārējās anestēzijas, šīs veterinārās zāles var aizkavēt indukcijas sākšanos. </w:t>
      </w:r>
    </w:p>
    <w:p w14:paraId="65C794D3" w14:textId="77777777" w:rsidR="00706FC4" w:rsidRPr="00D516AE" w:rsidRDefault="00706FC4" w:rsidP="00706FC4">
      <w:pPr>
        <w:keepNext/>
        <w:tabs>
          <w:tab w:val="clear" w:pos="567"/>
        </w:tabs>
        <w:spacing w:line="240" w:lineRule="auto"/>
        <w:rPr>
          <w:szCs w:val="22"/>
          <w:lang w:val="lv-LV" w:bidi="lv-LV"/>
        </w:rPr>
      </w:pPr>
    </w:p>
    <w:p w14:paraId="7810A322" w14:textId="77777777" w:rsidR="00706FC4" w:rsidRPr="00D516AE" w:rsidRDefault="00706FC4" w:rsidP="00706FC4">
      <w:pPr>
        <w:keepNext/>
        <w:tabs>
          <w:tab w:val="clear" w:pos="567"/>
        </w:tabs>
        <w:spacing w:line="240" w:lineRule="auto"/>
        <w:rPr>
          <w:szCs w:val="22"/>
          <w:lang w:val="lv-LV" w:bidi="lv-LV"/>
        </w:rPr>
      </w:pPr>
      <w:r w:rsidRPr="00D516AE">
        <w:rPr>
          <w:szCs w:val="22"/>
          <w:lang w:val="lv-LV" w:bidi="lv-LV"/>
        </w:rPr>
        <w:t xml:space="preserve">Detomidīnu nedrīkst lietot kopā ar tādiem simpatomimētiskiem amīniem kā adrenalīns, dobutamīns un efedrīns, jo šie līdzekļi neitralizē detomidīna nomierinošo iedarbību, izņemot anestēzijas gadījumus. </w:t>
      </w:r>
    </w:p>
    <w:p w14:paraId="4CC5EB06" w14:textId="760B0C57" w:rsidR="00706FC4" w:rsidRPr="002D0F29" w:rsidRDefault="00706FC4" w:rsidP="00706FC4">
      <w:pPr>
        <w:tabs>
          <w:tab w:val="clear" w:pos="567"/>
        </w:tabs>
        <w:spacing w:line="240" w:lineRule="auto"/>
        <w:rPr>
          <w:szCs w:val="22"/>
          <w:lang w:val="lv-LV"/>
        </w:rPr>
      </w:pPr>
      <w:r w:rsidRPr="00D516AE">
        <w:rPr>
          <w:szCs w:val="22"/>
          <w:lang w:val="lv-LV" w:bidi="lv-LV"/>
        </w:rPr>
        <w:t xml:space="preserve">Par intravenozi potencēto sulfonamīdu skatīt 5. punktā “Kontrindikācijas”. </w:t>
      </w:r>
    </w:p>
    <w:p w14:paraId="3968E773" w14:textId="77777777" w:rsidR="00A04A4D" w:rsidRPr="002D0F29" w:rsidRDefault="00A04A4D" w:rsidP="00A04A4D">
      <w:pPr>
        <w:tabs>
          <w:tab w:val="clear" w:pos="567"/>
        </w:tabs>
        <w:spacing w:line="240" w:lineRule="auto"/>
        <w:rPr>
          <w:szCs w:val="22"/>
          <w:lang w:val="lv-LV"/>
        </w:rPr>
      </w:pPr>
    </w:p>
    <w:p w14:paraId="0883F1C9" w14:textId="77777777" w:rsidR="00A04A4D" w:rsidRDefault="00A04A4D" w:rsidP="00A04A4D">
      <w:pPr>
        <w:tabs>
          <w:tab w:val="clear" w:pos="567"/>
        </w:tabs>
        <w:spacing w:line="240" w:lineRule="auto"/>
        <w:rPr>
          <w:szCs w:val="22"/>
          <w:u w:val="single"/>
          <w:lang w:val="lv-LV" w:bidi="lv-LV"/>
        </w:rPr>
      </w:pPr>
      <w:r w:rsidRPr="006414D3">
        <w:rPr>
          <w:szCs w:val="22"/>
          <w:u w:val="single"/>
          <w:lang w:val="lv-LV" w:bidi="lv-LV"/>
        </w:rPr>
        <w:t>Pārdozēšana:</w:t>
      </w:r>
    </w:p>
    <w:p w14:paraId="076D9073" w14:textId="77777777" w:rsidR="004A34CD" w:rsidRPr="002D0F29" w:rsidRDefault="004A34CD" w:rsidP="00A04A4D">
      <w:pPr>
        <w:tabs>
          <w:tab w:val="clear" w:pos="567"/>
        </w:tabs>
        <w:spacing w:line="240" w:lineRule="auto"/>
        <w:rPr>
          <w:szCs w:val="22"/>
          <w:lang w:val="lv-LV"/>
        </w:rPr>
      </w:pPr>
    </w:p>
    <w:p w14:paraId="45689A33" w14:textId="77777777" w:rsidR="00706FC4" w:rsidRPr="00D516AE" w:rsidRDefault="00706FC4" w:rsidP="00706FC4">
      <w:pPr>
        <w:tabs>
          <w:tab w:val="clear" w:pos="567"/>
        </w:tabs>
        <w:spacing w:line="240" w:lineRule="auto"/>
        <w:rPr>
          <w:szCs w:val="22"/>
          <w:lang w:val="lv-LV" w:bidi="lv-LV"/>
        </w:rPr>
      </w:pPr>
      <w:r w:rsidRPr="00D516AE">
        <w:rPr>
          <w:szCs w:val="22"/>
          <w:lang w:val="lv-LV" w:bidi="lv-LV"/>
        </w:rPr>
        <w:t xml:space="preserve">Pārdozēšana galvenokārt izpaužas kā aizkavēta atgūšanās pēc sedācijas vai anestēzijas. Var rasties asinsrites vai elpošanas nomākums. </w:t>
      </w:r>
    </w:p>
    <w:p w14:paraId="02D479C1" w14:textId="77777777" w:rsidR="00706FC4" w:rsidRPr="00D516AE" w:rsidRDefault="00706FC4" w:rsidP="00706FC4">
      <w:pPr>
        <w:tabs>
          <w:tab w:val="clear" w:pos="567"/>
        </w:tabs>
        <w:spacing w:line="240" w:lineRule="auto"/>
        <w:rPr>
          <w:szCs w:val="22"/>
          <w:lang w:val="lv-LV" w:bidi="lv-LV"/>
        </w:rPr>
      </w:pPr>
    </w:p>
    <w:p w14:paraId="58F06919" w14:textId="77777777" w:rsidR="00706FC4" w:rsidRPr="00D516AE" w:rsidRDefault="00706FC4" w:rsidP="00706FC4">
      <w:pPr>
        <w:tabs>
          <w:tab w:val="clear" w:pos="567"/>
        </w:tabs>
        <w:spacing w:line="240" w:lineRule="auto"/>
        <w:rPr>
          <w:szCs w:val="22"/>
          <w:lang w:val="lv-LV" w:bidi="lv-LV"/>
        </w:rPr>
      </w:pPr>
      <w:r w:rsidRPr="00D516AE">
        <w:rPr>
          <w:szCs w:val="22"/>
          <w:lang w:val="lv-LV" w:bidi="lv-LV"/>
        </w:rPr>
        <w:t xml:space="preserve">Ja dzīvnieka atgūšanās ir aizkavēta, nodrošināt, lai dzīvnieks varētu atgūties klusā un siltā vietā. </w:t>
      </w:r>
    </w:p>
    <w:p w14:paraId="19FCC45E" w14:textId="77777777" w:rsidR="00706FC4" w:rsidRDefault="00706FC4" w:rsidP="00706FC4">
      <w:pPr>
        <w:tabs>
          <w:tab w:val="clear" w:pos="567"/>
        </w:tabs>
        <w:spacing w:line="240" w:lineRule="auto"/>
        <w:rPr>
          <w:szCs w:val="22"/>
          <w:lang w:val="lv-LV" w:bidi="lv-LV"/>
        </w:rPr>
      </w:pPr>
      <w:r w:rsidRPr="00D516AE">
        <w:rPr>
          <w:szCs w:val="22"/>
          <w:lang w:val="lv-LV" w:bidi="lv-LV"/>
        </w:rPr>
        <w:t xml:space="preserve">Asinsrites un elpošanas nomākuma gadījumā var būt indicēta skābekļa terapija un/vai simptomātiska ārstēšana. </w:t>
      </w:r>
    </w:p>
    <w:p w14:paraId="18930549" w14:textId="77777777" w:rsidR="00706FC4" w:rsidRPr="00D516AE" w:rsidRDefault="00706FC4" w:rsidP="00706FC4">
      <w:pPr>
        <w:tabs>
          <w:tab w:val="clear" w:pos="567"/>
        </w:tabs>
        <w:spacing w:line="240" w:lineRule="auto"/>
        <w:rPr>
          <w:szCs w:val="22"/>
          <w:lang w:val="lv-LV" w:bidi="lv-LV"/>
        </w:rPr>
      </w:pPr>
    </w:p>
    <w:p w14:paraId="5870C91B" w14:textId="530AFCE8" w:rsidR="00B871A3" w:rsidRDefault="00706FC4" w:rsidP="00A04A4D">
      <w:pPr>
        <w:tabs>
          <w:tab w:val="clear" w:pos="567"/>
        </w:tabs>
        <w:spacing w:line="240" w:lineRule="auto"/>
        <w:rPr>
          <w:szCs w:val="22"/>
          <w:lang w:val="lv-LV" w:bidi="lv-LV"/>
        </w:rPr>
      </w:pPr>
      <w:r w:rsidRPr="00D516AE">
        <w:rPr>
          <w:szCs w:val="22"/>
          <w:lang w:val="lv-LV" w:bidi="lv-LV"/>
        </w:rPr>
        <w:t xml:space="preserve">Šo veterināro zāļu iedarbību var novērst, lietojot antidotu, kas satur aktīvo vielu atipemazolu, kas ir </w:t>
      </w:r>
      <w:r w:rsidRPr="00706FC4">
        <w:rPr>
          <w:szCs w:val="22"/>
          <w:lang w:val="nl-NL" w:bidi="lv-LV"/>
        </w:rPr>
        <w:t>α</w:t>
      </w:r>
      <w:r w:rsidRPr="00D516AE">
        <w:rPr>
          <w:szCs w:val="22"/>
          <w:lang w:val="lv-LV" w:bidi="lv-LV"/>
        </w:rPr>
        <w:t xml:space="preserve">2-adrenoreceptoru antagonists. Atipemazolu ievada 2–10 reizes lielākā devā kā šīs veterinārās zāles, aprēķinot devu </w:t>
      </w:r>
      <w:r w:rsidRPr="00706FC4">
        <w:rPr>
          <w:szCs w:val="22"/>
          <w:lang w:val="nl-NL" w:bidi="lv-LV"/>
        </w:rPr>
        <w:t>μ</w:t>
      </w:r>
      <w:r w:rsidRPr="00D516AE">
        <w:rPr>
          <w:szCs w:val="22"/>
          <w:lang w:val="lv-LV" w:bidi="lv-LV"/>
        </w:rPr>
        <w:t xml:space="preserve">g/kg. Piemēram, ja detomidīna hidrohlorīda deva zirgam ir bijusi 20 </w:t>
      </w:r>
      <w:r w:rsidRPr="00706FC4">
        <w:rPr>
          <w:szCs w:val="22"/>
          <w:lang w:val="nl-NL" w:bidi="lv-LV"/>
        </w:rPr>
        <w:t>μ</w:t>
      </w:r>
      <w:r w:rsidRPr="00D516AE">
        <w:rPr>
          <w:szCs w:val="22"/>
          <w:lang w:val="lv-LV" w:bidi="lv-LV"/>
        </w:rPr>
        <w:t xml:space="preserve">g/kg ķermeņa svara (0,2 ml/100 kg ķermeņa svara), atipemazola devai jābūt 40–200 </w:t>
      </w:r>
      <w:r w:rsidRPr="00706FC4">
        <w:rPr>
          <w:szCs w:val="22"/>
          <w:lang w:val="nl-NL" w:bidi="lv-LV"/>
        </w:rPr>
        <w:t>μ</w:t>
      </w:r>
      <w:r w:rsidRPr="00D516AE">
        <w:rPr>
          <w:szCs w:val="22"/>
          <w:lang w:val="lv-LV" w:bidi="lv-LV"/>
        </w:rPr>
        <w:t xml:space="preserve">g/kg (0,8-4 ml/100kg). </w:t>
      </w:r>
    </w:p>
    <w:p w14:paraId="1E0E95EB" w14:textId="309A22ED" w:rsidR="00B871A3" w:rsidRDefault="00B871A3" w:rsidP="00A04A4D">
      <w:pPr>
        <w:tabs>
          <w:tab w:val="clear" w:pos="567"/>
        </w:tabs>
        <w:spacing w:line="240" w:lineRule="auto"/>
        <w:rPr>
          <w:szCs w:val="22"/>
          <w:lang w:val="lv-LV" w:bidi="lv-LV"/>
        </w:rPr>
      </w:pPr>
    </w:p>
    <w:p w14:paraId="04066E7F" w14:textId="561F2D67" w:rsidR="002E599C" w:rsidRDefault="00A04A4D" w:rsidP="00A04A4D">
      <w:pPr>
        <w:rPr>
          <w:szCs w:val="22"/>
          <w:lang w:val="lv-LV" w:bidi="lv-LV"/>
        </w:rPr>
      </w:pPr>
      <w:r w:rsidRPr="006414D3">
        <w:rPr>
          <w:szCs w:val="22"/>
          <w:u w:val="single"/>
          <w:lang w:val="lv-LV" w:bidi="lv-LV"/>
        </w:rPr>
        <w:t>Īpaši lietošanas ierobežojumi un īpaši lietošanas nosacījumi</w:t>
      </w:r>
      <w:r w:rsidRPr="006414D3">
        <w:rPr>
          <w:szCs w:val="22"/>
          <w:lang w:val="lv-LV" w:bidi="lv-LV"/>
        </w:rPr>
        <w:t>:</w:t>
      </w:r>
    </w:p>
    <w:p w14:paraId="2C3653D8" w14:textId="77777777" w:rsidR="004A34CD" w:rsidRPr="002D0F29" w:rsidRDefault="004A34CD" w:rsidP="00A04A4D">
      <w:pPr>
        <w:rPr>
          <w:szCs w:val="22"/>
          <w:lang w:val="lv-LV"/>
        </w:rPr>
      </w:pPr>
    </w:p>
    <w:p w14:paraId="3A50CFE1" w14:textId="14DE3CF3" w:rsidR="00A04A4D" w:rsidRDefault="00DB354F" w:rsidP="00A04A4D">
      <w:pPr>
        <w:tabs>
          <w:tab w:val="clear" w:pos="567"/>
        </w:tabs>
        <w:spacing w:line="240" w:lineRule="auto"/>
        <w:rPr>
          <w:szCs w:val="22"/>
          <w:lang w:val="lv-LV"/>
        </w:rPr>
      </w:pPr>
      <w:r w:rsidRPr="00D516AE">
        <w:rPr>
          <w:szCs w:val="22"/>
          <w:lang w:val="lv-LV"/>
        </w:rPr>
        <w:t>Drīkst ievadīt tikai praktizējošs veterinārārsts.</w:t>
      </w:r>
    </w:p>
    <w:p w14:paraId="7DE2460E" w14:textId="77777777" w:rsidR="004A34CD" w:rsidRPr="00DB354F" w:rsidRDefault="004A34CD" w:rsidP="00A04A4D">
      <w:pPr>
        <w:tabs>
          <w:tab w:val="clear" w:pos="567"/>
        </w:tabs>
        <w:spacing w:line="240" w:lineRule="auto"/>
        <w:rPr>
          <w:szCs w:val="22"/>
          <w:lang w:val="lv-LV"/>
        </w:rPr>
      </w:pPr>
    </w:p>
    <w:p w14:paraId="4943B8F7" w14:textId="77777777" w:rsidR="00A04A4D" w:rsidRDefault="00A04A4D" w:rsidP="00A04A4D">
      <w:pPr>
        <w:tabs>
          <w:tab w:val="clear" w:pos="567"/>
        </w:tabs>
        <w:spacing w:line="240" w:lineRule="auto"/>
        <w:rPr>
          <w:szCs w:val="22"/>
          <w:lang w:val="lv-LV" w:bidi="lv-LV"/>
        </w:rPr>
      </w:pPr>
      <w:r w:rsidRPr="006414D3">
        <w:rPr>
          <w:szCs w:val="22"/>
          <w:u w:val="single"/>
          <w:lang w:val="lv-LV" w:bidi="lv-LV"/>
        </w:rPr>
        <w:t>Būtiska nesaderība</w:t>
      </w:r>
      <w:r w:rsidRPr="006414D3">
        <w:rPr>
          <w:szCs w:val="22"/>
          <w:lang w:val="lv-LV" w:bidi="lv-LV"/>
        </w:rPr>
        <w:t>:</w:t>
      </w:r>
    </w:p>
    <w:p w14:paraId="2B6A18D4" w14:textId="77777777" w:rsidR="004A34CD" w:rsidRPr="002D0F29" w:rsidRDefault="004A34CD" w:rsidP="00A04A4D">
      <w:pPr>
        <w:tabs>
          <w:tab w:val="clear" w:pos="567"/>
        </w:tabs>
        <w:spacing w:line="240" w:lineRule="auto"/>
        <w:rPr>
          <w:szCs w:val="22"/>
          <w:lang w:val="lv-LV"/>
        </w:rPr>
      </w:pPr>
    </w:p>
    <w:p w14:paraId="63AC7C43" w14:textId="77777777" w:rsidR="00F1149D" w:rsidRPr="002D0F29" w:rsidRDefault="00F1149D" w:rsidP="00F1149D">
      <w:pPr>
        <w:tabs>
          <w:tab w:val="clear" w:pos="567"/>
        </w:tabs>
        <w:spacing w:line="240" w:lineRule="auto"/>
        <w:rPr>
          <w:szCs w:val="22"/>
          <w:lang w:val="lv-LV"/>
        </w:rPr>
      </w:pPr>
      <w:r w:rsidRPr="00E7196A">
        <w:rPr>
          <w:lang w:val="lv-LV"/>
        </w:rPr>
        <w:t>Tā kā nav veikti saderības pētījumi, nelietot šīs veterinārās zāles maisījumā ar citām veterinārajām zālēm.</w:t>
      </w:r>
    </w:p>
    <w:p w14:paraId="2CDB2310" w14:textId="77777777" w:rsidR="00A04A4D" w:rsidRDefault="00A04A4D" w:rsidP="00A04A4D">
      <w:pPr>
        <w:tabs>
          <w:tab w:val="clear" w:pos="567"/>
        </w:tabs>
        <w:spacing w:line="240" w:lineRule="auto"/>
        <w:rPr>
          <w:szCs w:val="22"/>
          <w:lang w:val="lv-LV"/>
        </w:rPr>
      </w:pPr>
    </w:p>
    <w:p w14:paraId="2489E8B8" w14:textId="77777777" w:rsidR="004A34CD" w:rsidRPr="002D0F29" w:rsidRDefault="004A34CD" w:rsidP="00A04A4D">
      <w:pPr>
        <w:tabs>
          <w:tab w:val="clear" w:pos="567"/>
        </w:tabs>
        <w:spacing w:line="240" w:lineRule="auto"/>
        <w:rPr>
          <w:szCs w:val="22"/>
          <w:lang w:val="lv-LV"/>
        </w:rPr>
      </w:pPr>
    </w:p>
    <w:p w14:paraId="6DDCF154" w14:textId="77777777" w:rsidR="00A04A4D" w:rsidRPr="006414D3" w:rsidRDefault="00A04A4D" w:rsidP="00A04A4D">
      <w:pPr>
        <w:tabs>
          <w:tab w:val="clear" w:pos="567"/>
          <w:tab w:val="left" w:pos="0"/>
        </w:tabs>
        <w:spacing w:line="240" w:lineRule="auto"/>
        <w:ind w:left="567" w:hanging="567"/>
        <w:rPr>
          <w:szCs w:val="22"/>
        </w:rPr>
      </w:pPr>
      <w:r w:rsidRPr="006414D3">
        <w:rPr>
          <w:b/>
          <w:szCs w:val="22"/>
          <w:highlight w:val="lightGray"/>
          <w:lang w:val="lv-LV" w:bidi="lv-LV"/>
        </w:rPr>
        <w:lastRenderedPageBreak/>
        <w:t>7.</w:t>
      </w:r>
      <w:r w:rsidRPr="006414D3">
        <w:rPr>
          <w:b/>
          <w:szCs w:val="22"/>
          <w:lang w:val="lv-LV" w:bidi="lv-LV"/>
        </w:rPr>
        <w:tab/>
        <w:t>Blakusparādības</w:t>
      </w:r>
    </w:p>
    <w:p w14:paraId="50231F85" w14:textId="77777777" w:rsidR="00A04A4D" w:rsidRDefault="00A04A4D" w:rsidP="00A04A4D">
      <w:pPr>
        <w:tabs>
          <w:tab w:val="clear" w:pos="567"/>
          <w:tab w:val="left" w:pos="0"/>
        </w:tabs>
        <w:spacing w:line="240" w:lineRule="auto"/>
        <w:ind w:left="567" w:hanging="567"/>
        <w:rPr>
          <w:szCs w:val="22"/>
        </w:rPr>
      </w:pPr>
    </w:p>
    <w:p w14:paraId="34EF8344" w14:textId="77777777" w:rsidR="00CA503D" w:rsidRDefault="00CA503D" w:rsidP="00CA503D">
      <w:pPr>
        <w:spacing w:after="120"/>
        <w:rPr>
          <w:lang w:val="lv-LV" w:bidi="lv-LV"/>
        </w:rPr>
      </w:pPr>
      <w:r>
        <w:rPr>
          <w:lang w:val="lv-LV" w:bidi="lv-LV"/>
        </w:rPr>
        <w:t>Liellopi:</w:t>
      </w:r>
    </w:p>
    <w:p w14:paraId="1EE89502" w14:textId="77777777" w:rsidR="006A1BF7" w:rsidRPr="006A1BF7" w:rsidRDefault="006A1BF7" w:rsidP="006A1BF7">
      <w:pPr>
        <w:tabs>
          <w:tab w:val="clear" w:pos="567"/>
        </w:tabs>
        <w:kinsoku w:val="0"/>
        <w:overflowPunct w:val="0"/>
        <w:autoSpaceDE w:val="0"/>
        <w:autoSpaceDN w:val="0"/>
        <w:adjustRightInd w:val="0"/>
        <w:spacing w:before="7" w:line="240" w:lineRule="auto"/>
        <w:rPr>
          <w:sz w:val="5"/>
          <w:szCs w:val="5"/>
          <w:lang w:val="nl-NL" w:eastAsia="nl-NL"/>
        </w:rPr>
      </w:pPr>
    </w:p>
    <w:tbl>
      <w:tblPr>
        <w:tblW w:w="9062" w:type="dxa"/>
        <w:tblInd w:w="2" w:type="dxa"/>
        <w:tblLayout w:type="fixed"/>
        <w:tblCellMar>
          <w:left w:w="0" w:type="dxa"/>
          <w:right w:w="0" w:type="dxa"/>
        </w:tblCellMar>
        <w:tblLook w:val="0000" w:firstRow="0" w:lastRow="0" w:firstColumn="0" w:lastColumn="0" w:noHBand="0" w:noVBand="0"/>
      </w:tblPr>
      <w:tblGrid>
        <w:gridCol w:w="3399"/>
        <w:gridCol w:w="5663"/>
      </w:tblGrid>
      <w:tr w:rsidR="006A1BF7" w:rsidRPr="006A1BF7" w14:paraId="68731E30" w14:textId="77777777" w:rsidTr="000A7A7C">
        <w:trPr>
          <w:trHeight w:val="1518"/>
        </w:trPr>
        <w:tc>
          <w:tcPr>
            <w:tcW w:w="3399" w:type="dxa"/>
            <w:tcBorders>
              <w:top w:val="single" w:sz="4" w:space="0" w:color="000000"/>
              <w:left w:val="single" w:sz="4" w:space="0" w:color="000000"/>
              <w:bottom w:val="single" w:sz="4" w:space="0" w:color="000000"/>
              <w:right w:val="single" w:sz="4" w:space="0" w:color="000000"/>
            </w:tcBorders>
          </w:tcPr>
          <w:p w14:paraId="5BA93ECC" w14:textId="77777777" w:rsidR="006A1BF7" w:rsidRPr="006A1BF7" w:rsidRDefault="006A1BF7" w:rsidP="006A1BF7">
            <w:pPr>
              <w:tabs>
                <w:tab w:val="clear" w:pos="567"/>
              </w:tabs>
              <w:kinsoku w:val="0"/>
              <w:overflowPunct w:val="0"/>
              <w:autoSpaceDE w:val="0"/>
              <w:autoSpaceDN w:val="0"/>
              <w:adjustRightInd w:val="0"/>
              <w:spacing w:before="1" w:line="252" w:lineRule="exact"/>
              <w:ind w:left="107"/>
              <w:rPr>
                <w:szCs w:val="22"/>
                <w:lang w:val="nl-NL" w:eastAsia="nl-NL"/>
              </w:rPr>
            </w:pPr>
            <w:r w:rsidRPr="006A1BF7">
              <w:rPr>
                <w:szCs w:val="22"/>
                <w:lang w:val="nl-NL" w:eastAsia="nl-NL"/>
              </w:rPr>
              <w:t>Ļoti bieži</w:t>
            </w:r>
          </w:p>
          <w:p w14:paraId="06DB067C" w14:textId="77777777" w:rsidR="006A1BF7" w:rsidRPr="006A1BF7" w:rsidRDefault="006A1BF7" w:rsidP="006A1BF7">
            <w:pPr>
              <w:tabs>
                <w:tab w:val="clear" w:pos="567"/>
              </w:tabs>
              <w:kinsoku w:val="0"/>
              <w:overflowPunct w:val="0"/>
              <w:autoSpaceDE w:val="0"/>
              <w:autoSpaceDN w:val="0"/>
              <w:adjustRightInd w:val="0"/>
              <w:spacing w:line="240" w:lineRule="auto"/>
              <w:ind w:left="107"/>
              <w:rPr>
                <w:spacing w:val="-2"/>
                <w:szCs w:val="22"/>
                <w:lang w:val="nl-NL" w:eastAsia="nl-NL"/>
              </w:rPr>
            </w:pPr>
            <w:r w:rsidRPr="006A1BF7">
              <w:rPr>
                <w:szCs w:val="22"/>
                <w:lang w:val="nl-NL" w:eastAsia="nl-NL"/>
              </w:rPr>
              <w:t>(&gt;1</w:t>
            </w:r>
            <w:r w:rsidRPr="006A1BF7">
              <w:rPr>
                <w:spacing w:val="-12"/>
                <w:szCs w:val="22"/>
                <w:lang w:val="nl-NL" w:eastAsia="nl-NL"/>
              </w:rPr>
              <w:t xml:space="preserve"> </w:t>
            </w:r>
            <w:r w:rsidRPr="006A1BF7">
              <w:rPr>
                <w:szCs w:val="22"/>
                <w:lang w:val="nl-NL" w:eastAsia="nl-NL"/>
              </w:rPr>
              <w:t>dzīvniekam</w:t>
            </w:r>
            <w:r w:rsidRPr="006A1BF7">
              <w:rPr>
                <w:spacing w:val="-14"/>
                <w:szCs w:val="22"/>
                <w:lang w:val="nl-NL" w:eastAsia="nl-NL"/>
              </w:rPr>
              <w:t xml:space="preserve"> </w:t>
            </w:r>
            <w:r w:rsidRPr="006A1BF7">
              <w:rPr>
                <w:szCs w:val="22"/>
                <w:lang w:val="nl-NL" w:eastAsia="nl-NL"/>
              </w:rPr>
              <w:t>/10</w:t>
            </w:r>
            <w:r w:rsidRPr="006A1BF7">
              <w:rPr>
                <w:spacing w:val="-13"/>
                <w:szCs w:val="22"/>
                <w:lang w:val="nl-NL" w:eastAsia="nl-NL"/>
              </w:rPr>
              <w:t xml:space="preserve"> </w:t>
            </w:r>
            <w:r w:rsidRPr="006A1BF7">
              <w:rPr>
                <w:szCs w:val="22"/>
                <w:lang w:val="nl-NL" w:eastAsia="nl-NL"/>
              </w:rPr>
              <w:t xml:space="preserve">ārstētajiem </w:t>
            </w:r>
            <w:r w:rsidRPr="006A1BF7">
              <w:rPr>
                <w:spacing w:val="-2"/>
                <w:szCs w:val="22"/>
                <w:lang w:val="nl-NL" w:eastAsia="nl-NL"/>
              </w:rPr>
              <w:t>dzīvniekiem)</w:t>
            </w:r>
          </w:p>
        </w:tc>
        <w:tc>
          <w:tcPr>
            <w:tcW w:w="5663" w:type="dxa"/>
            <w:tcBorders>
              <w:top w:val="single" w:sz="4" w:space="0" w:color="000000"/>
              <w:left w:val="single" w:sz="4" w:space="0" w:color="000000"/>
              <w:bottom w:val="single" w:sz="4" w:space="0" w:color="000000"/>
              <w:right w:val="single" w:sz="4" w:space="0" w:color="000000"/>
            </w:tcBorders>
          </w:tcPr>
          <w:p w14:paraId="1B946584" w14:textId="77777777" w:rsidR="006A1BF7" w:rsidRPr="006A1BF7" w:rsidRDefault="006A1BF7" w:rsidP="006A1BF7">
            <w:pPr>
              <w:tabs>
                <w:tab w:val="clear" w:pos="567"/>
              </w:tabs>
              <w:kinsoku w:val="0"/>
              <w:overflowPunct w:val="0"/>
              <w:autoSpaceDE w:val="0"/>
              <w:autoSpaceDN w:val="0"/>
              <w:adjustRightInd w:val="0"/>
              <w:spacing w:before="1" w:line="240" w:lineRule="auto"/>
              <w:ind w:left="105" w:right="988"/>
              <w:jc w:val="both"/>
              <w:rPr>
                <w:szCs w:val="22"/>
                <w:lang w:val="nl-NL" w:eastAsia="nl-NL"/>
              </w:rPr>
            </w:pPr>
            <w:r w:rsidRPr="006A1BF7">
              <w:rPr>
                <w:szCs w:val="22"/>
                <w:lang w:val="nl-NL" w:eastAsia="nl-NL"/>
              </w:rPr>
              <w:t>Bradikardija</w:t>
            </w:r>
            <w:r w:rsidRPr="006A1BF7">
              <w:rPr>
                <w:spacing w:val="-2"/>
                <w:szCs w:val="22"/>
                <w:lang w:val="nl-NL" w:eastAsia="nl-NL"/>
              </w:rPr>
              <w:t xml:space="preserve"> </w:t>
            </w:r>
            <w:r w:rsidRPr="006A1BF7">
              <w:rPr>
                <w:szCs w:val="22"/>
                <w:lang w:val="nl-NL" w:eastAsia="nl-NL"/>
              </w:rPr>
              <w:t>(samazināts</w:t>
            </w:r>
            <w:r w:rsidRPr="006A1BF7">
              <w:rPr>
                <w:spacing w:val="-4"/>
                <w:szCs w:val="22"/>
                <w:lang w:val="nl-NL" w:eastAsia="nl-NL"/>
              </w:rPr>
              <w:t xml:space="preserve"> </w:t>
            </w:r>
            <w:r w:rsidRPr="006A1BF7">
              <w:rPr>
                <w:szCs w:val="22"/>
                <w:lang w:val="nl-NL" w:eastAsia="nl-NL"/>
              </w:rPr>
              <w:t>sirds</w:t>
            </w:r>
            <w:r w:rsidRPr="006A1BF7">
              <w:rPr>
                <w:spacing w:val="-2"/>
                <w:szCs w:val="22"/>
                <w:lang w:val="nl-NL" w:eastAsia="nl-NL"/>
              </w:rPr>
              <w:t xml:space="preserve"> </w:t>
            </w:r>
            <w:r w:rsidRPr="006A1BF7">
              <w:rPr>
                <w:szCs w:val="22"/>
                <w:lang w:val="nl-NL" w:eastAsia="nl-NL"/>
              </w:rPr>
              <w:t>ātrums),</w:t>
            </w:r>
            <w:r w:rsidRPr="006A1BF7">
              <w:rPr>
                <w:spacing w:val="-2"/>
                <w:szCs w:val="22"/>
                <w:lang w:val="nl-NL" w:eastAsia="nl-NL"/>
              </w:rPr>
              <w:t xml:space="preserve"> </w:t>
            </w:r>
            <w:r w:rsidRPr="006A1BF7">
              <w:rPr>
                <w:szCs w:val="22"/>
                <w:lang w:val="nl-NL" w:eastAsia="nl-NL"/>
              </w:rPr>
              <w:t>hipertensija (pārejoša)</w:t>
            </w:r>
            <w:r w:rsidRPr="006A1BF7">
              <w:rPr>
                <w:spacing w:val="-13"/>
                <w:szCs w:val="22"/>
                <w:lang w:val="nl-NL" w:eastAsia="nl-NL"/>
              </w:rPr>
              <w:t xml:space="preserve"> </w:t>
            </w:r>
            <w:r w:rsidRPr="006A1BF7">
              <w:rPr>
                <w:szCs w:val="22"/>
                <w:lang w:val="nl-NL" w:eastAsia="nl-NL"/>
              </w:rPr>
              <w:t>(paaugstināts</w:t>
            </w:r>
            <w:r w:rsidRPr="006A1BF7">
              <w:rPr>
                <w:spacing w:val="-13"/>
                <w:szCs w:val="22"/>
                <w:lang w:val="nl-NL" w:eastAsia="nl-NL"/>
              </w:rPr>
              <w:t xml:space="preserve"> </w:t>
            </w:r>
            <w:r w:rsidRPr="006A1BF7">
              <w:rPr>
                <w:szCs w:val="22"/>
                <w:lang w:val="nl-NL" w:eastAsia="nl-NL"/>
              </w:rPr>
              <w:t>asinsspiediens),</w:t>
            </w:r>
            <w:r w:rsidRPr="006A1BF7">
              <w:rPr>
                <w:spacing w:val="-13"/>
                <w:szCs w:val="22"/>
                <w:lang w:val="nl-NL" w:eastAsia="nl-NL"/>
              </w:rPr>
              <w:t xml:space="preserve"> </w:t>
            </w:r>
            <w:r w:rsidRPr="006A1BF7">
              <w:rPr>
                <w:szCs w:val="22"/>
                <w:lang w:val="nl-NL" w:eastAsia="nl-NL"/>
              </w:rPr>
              <w:t>hipotensija (pārejoša) (pazemināts asinsspiediens)</w:t>
            </w:r>
          </w:p>
          <w:p w14:paraId="270741B6" w14:textId="77777777" w:rsidR="006A1BF7" w:rsidRPr="006A1BF7" w:rsidRDefault="006A1BF7" w:rsidP="006A1BF7">
            <w:pPr>
              <w:tabs>
                <w:tab w:val="clear" w:pos="567"/>
              </w:tabs>
              <w:kinsoku w:val="0"/>
              <w:overflowPunct w:val="0"/>
              <w:autoSpaceDE w:val="0"/>
              <w:autoSpaceDN w:val="0"/>
              <w:adjustRightInd w:val="0"/>
              <w:spacing w:line="240" w:lineRule="auto"/>
              <w:ind w:left="105" w:right="699"/>
              <w:jc w:val="both"/>
              <w:rPr>
                <w:spacing w:val="-2"/>
                <w:szCs w:val="22"/>
                <w:vertAlign w:val="superscript"/>
                <w:lang w:val="nl-NL" w:eastAsia="nl-NL"/>
              </w:rPr>
            </w:pPr>
            <w:r w:rsidRPr="006A1BF7">
              <w:rPr>
                <w:szCs w:val="22"/>
                <w:lang w:val="nl-NL" w:eastAsia="nl-NL"/>
              </w:rPr>
              <w:t>Hiperglikēmija</w:t>
            </w:r>
            <w:r w:rsidRPr="006A1BF7">
              <w:rPr>
                <w:spacing w:val="-8"/>
                <w:szCs w:val="22"/>
                <w:lang w:val="nl-NL" w:eastAsia="nl-NL"/>
              </w:rPr>
              <w:t xml:space="preserve"> </w:t>
            </w:r>
            <w:r w:rsidRPr="006A1BF7">
              <w:rPr>
                <w:szCs w:val="22"/>
                <w:lang w:val="nl-NL" w:eastAsia="nl-NL"/>
              </w:rPr>
              <w:t>(neparasti</w:t>
            </w:r>
            <w:r w:rsidRPr="006A1BF7">
              <w:rPr>
                <w:spacing w:val="-6"/>
                <w:szCs w:val="22"/>
                <w:lang w:val="nl-NL" w:eastAsia="nl-NL"/>
              </w:rPr>
              <w:t xml:space="preserve"> </w:t>
            </w:r>
            <w:r w:rsidRPr="006A1BF7">
              <w:rPr>
                <w:szCs w:val="22"/>
                <w:lang w:val="nl-NL" w:eastAsia="nl-NL"/>
              </w:rPr>
              <w:t>augsts</w:t>
            </w:r>
            <w:r w:rsidRPr="006A1BF7">
              <w:rPr>
                <w:spacing w:val="-7"/>
                <w:szCs w:val="22"/>
                <w:lang w:val="nl-NL" w:eastAsia="nl-NL"/>
              </w:rPr>
              <w:t xml:space="preserve"> </w:t>
            </w:r>
            <w:r w:rsidRPr="006A1BF7">
              <w:rPr>
                <w:szCs w:val="22"/>
                <w:lang w:val="nl-NL" w:eastAsia="nl-NL"/>
              </w:rPr>
              <w:t>cukura</w:t>
            </w:r>
            <w:r w:rsidRPr="006A1BF7">
              <w:rPr>
                <w:spacing w:val="-9"/>
                <w:szCs w:val="22"/>
                <w:lang w:val="nl-NL" w:eastAsia="nl-NL"/>
              </w:rPr>
              <w:t xml:space="preserve"> </w:t>
            </w:r>
            <w:r w:rsidRPr="006A1BF7">
              <w:rPr>
                <w:szCs w:val="22"/>
                <w:lang w:val="nl-NL" w:eastAsia="nl-NL"/>
              </w:rPr>
              <w:t>līmenis</w:t>
            </w:r>
            <w:r w:rsidRPr="006A1BF7">
              <w:rPr>
                <w:spacing w:val="-9"/>
                <w:szCs w:val="22"/>
                <w:lang w:val="nl-NL" w:eastAsia="nl-NL"/>
              </w:rPr>
              <w:t xml:space="preserve"> </w:t>
            </w:r>
            <w:r w:rsidRPr="006A1BF7">
              <w:rPr>
                <w:szCs w:val="22"/>
                <w:lang w:val="nl-NL" w:eastAsia="nl-NL"/>
              </w:rPr>
              <w:t xml:space="preserve">asinīs) </w:t>
            </w:r>
            <w:r w:rsidRPr="006A1BF7">
              <w:rPr>
                <w:spacing w:val="-2"/>
                <w:szCs w:val="22"/>
                <w:lang w:val="nl-NL" w:eastAsia="nl-NL"/>
              </w:rPr>
              <w:t>Urinēšana</w:t>
            </w:r>
            <w:r w:rsidRPr="006A1BF7">
              <w:rPr>
                <w:spacing w:val="-2"/>
                <w:szCs w:val="22"/>
                <w:vertAlign w:val="superscript"/>
                <w:lang w:val="nl-NL" w:eastAsia="nl-NL"/>
              </w:rPr>
              <w:t>1</w:t>
            </w:r>
          </w:p>
          <w:p w14:paraId="5C70A4E7" w14:textId="77777777" w:rsidR="006A1BF7" w:rsidRPr="006A1BF7" w:rsidRDefault="006A1BF7" w:rsidP="006A1BF7">
            <w:pPr>
              <w:tabs>
                <w:tab w:val="clear" w:pos="567"/>
              </w:tabs>
              <w:kinsoku w:val="0"/>
              <w:overflowPunct w:val="0"/>
              <w:autoSpaceDE w:val="0"/>
              <w:autoSpaceDN w:val="0"/>
              <w:adjustRightInd w:val="0"/>
              <w:spacing w:line="233" w:lineRule="exact"/>
              <w:ind w:left="105"/>
              <w:jc w:val="both"/>
              <w:rPr>
                <w:szCs w:val="22"/>
                <w:vertAlign w:val="superscript"/>
                <w:lang w:val="nl-NL" w:eastAsia="nl-NL"/>
              </w:rPr>
            </w:pPr>
            <w:r w:rsidRPr="006A1BF7">
              <w:rPr>
                <w:szCs w:val="22"/>
                <w:lang w:val="nl-NL" w:eastAsia="nl-NL"/>
              </w:rPr>
              <w:t>Dzimumlocekļa prolapss (pārejošs)</w:t>
            </w:r>
            <w:r w:rsidRPr="006A1BF7">
              <w:rPr>
                <w:szCs w:val="22"/>
                <w:vertAlign w:val="superscript"/>
                <w:lang w:val="nl-NL" w:eastAsia="nl-NL"/>
              </w:rPr>
              <w:t>2</w:t>
            </w:r>
          </w:p>
        </w:tc>
      </w:tr>
      <w:tr w:rsidR="006A1BF7" w:rsidRPr="006A1BF7" w14:paraId="52577430" w14:textId="77777777" w:rsidTr="000A7A7C">
        <w:trPr>
          <w:trHeight w:val="1264"/>
        </w:trPr>
        <w:tc>
          <w:tcPr>
            <w:tcW w:w="3399" w:type="dxa"/>
            <w:tcBorders>
              <w:top w:val="single" w:sz="4" w:space="0" w:color="000000"/>
              <w:left w:val="single" w:sz="4" w:space="0" w:color="000000"/>
              <w:bottom w:val="single" w:sz="4" w:space="0" w:color="000000"/>
              <w:right w:val="single" w:sz="4" w:space="0" w:color="000000"/>
            </w:tcBorders>
          </w:tcPr>
          <w:p w14:paraId="235A0356" w14:textId="77777777" w:rsidR="006A1BF7" w:rsidRPr="00D516AE" w:rsidRDefault="006A1BF7" w:rsidP="006A1BF7">
            <w:pPr>
              <w:tabs>
                <w:tab w:val="clear" w:pos="567"/>
              </w:tabs>
              <w:kinsoku w:val="0"/>
              <w:overflowPunct w:val="0"/>
              <w:autoSpaceDE w:val="0"/>
              <w:autoSpaceDN w:val="0"/>
              <w:adjustRightInd w:val="0"/>
              <w:spacing w:line="251" w:lineRule="exact"/>
              <w:ind w:left="107"/>
              <w:rPr>
                <w:spacing w:val="-2"/>
                <w:szCs w:val="22"/>
                <w:lang w:eastAsia="nl-NL"/>
              </w:rPr>
            </w:pPr>
            <w:proofErr w:type="spellStart"/>
            <w:r w:rsidRPr="00D516AE">
              <w:rPr>
                <w:spacing w:val="-2"/>
                <w:szCs w:val="22"/>
                <w:lang w:eastAsia="nl-NL"/>
              </w:rPr>
              <w:t>Bieži</w:t>
            </w:r>
            <w:proofErr w:type="spellEnd"/>
          </w:p>
          <w:p w14:paraId="4F3EC34C" w14:textId="77777777" w:rsidR="006A1BF7" w:rsidRPr="00D516AE" w:rsidRDefault="006A1BF7" w:rsidP="006A1BF7">
            <w:pPr>
              <w:tabs>
                <w:tab w:val="clear" w:pos="567"/>
              </w:tabs>
              <w:kinsoku w:val="0"/>
              <w:overflowPunct w:val="0"/>
              <w:autoSpaceDE w:val="0"/>
              <w:autoSpaceDN w:val="0"/>
              <w:adjustRightInd w:val="0"/>
              <w:spacing w:before="1" w:line="252" w:lineRule="exact"/>
              <w:ind w:left="107"/>
              <w:rPr>
                <w:szCs w:val="22"/>
                <w:lang w:eastAsia="nl-NL"/>
              </w:rPr>
            </w:pPr>
            <w:r w:rsidRPr="00D516AE">
              <w:rPr>
                <w:szCs w:val="22"/>
                <w:lang w:eastAsia="nl-NL"/>
              </w:rPr>
              <w:t xml:space="preserve">(1 </w:t>
            </w:r>
            <w:proofErr w:type="spellStart"/>
            <w:r w:rsidRPr="00D516AE">
              <w:rPr>
                <w:szCs w:val="22"/>
                <w:lang w:eastAsia="nl-NL"/>
              </w:rPr>
              <w:t>līdz</w:t>
            </w:r>
            <w:proofErr w:type="spellEnd"/>
            <w:r w:rsidRPr="00D516AE">
              <w:rPr>
                <w:szCs w:val="22"/>
                <w:lang w:eastAsia="nl-NL"/>
              </w:rPr>
              <w:t xml:space="preserve"> 10 </w:t>
            </w:r>
            <w:proofErr w:type="spellStart"/>
            <w:r w:rsidRPr="00D516AE">
              <w:rPr>
                <w:szCs w:val="22"/>
                <w:lang w:eastAsia="nl-NL"/>
              </w:rPr>
              <w:t>dzīvniekiem</w:t>
            </w:r>
            <w:proofErr w:type="spellEnd"/>
          </w:p>
          <w:p w14:paraId="35D71845" w14:textId="77777777" w:rsidR="006A1BF7" w:rsidRPr="00D516AE" w:rsidRDefault="006A1BF7" w:rsidP="006A1BF7">
            <w:pPr>
              <w:tabs>
                <w:tab w:val="clear" w:pos="567"/>
              </w:tabs>
              <w:kinsoku w:val="0"/>
              <w:overflowPunct w:val="0"/>
              <w:autoSpaceDE w:val="0"/>
              <w:autoSpaceDN w:val="0"/>
              <w:adjustRightInd w:val="0"/>
              <w:spacing w:line="252" w:lineRule="exact"/>
              <w:ind w:left="107"/>
              <w:rPr>
                <w:szCs w:val="22"/>
                <w:lang w:eastAsia="nl-NL"/>
              </w:rPr>
            </w:pPr>
            <w:r w:rsidRPr="00D516AE">
              <w:rPr>
                <w:szCs w:val="22"/>
                <w:lang w:eastAsia="nl-NL"/>
              </w:rPr>
              <w:t xml:space="preserve">/100 </w:t>
            </w:r>
            <w:proofErr w:type="spellStart"/>
            <w:r w:rsidRPr="00D516AE">
              <w:rPr>
                <w:szCs w:val="22"/>
                <w:lang w:eastAsia="nl-NL"/>
              </w:rPr>
              <w:t>ārstētajiem</w:t>
            </w:r>
            <w:proofErr w:type="spellEnd"/>
            <w:r w:rsidRPr="00D516AE">
              <w:rPr>
                <w:szCs w:val="22"/>
                <w:lang w:eastAsia="nl-NL"/>
              </w:rPr>
              <w:t xml:space="preserve"> </w:t>
            </w:r>
            <w:proofErr w:type="spellStart"/>
            <w:r w:rsidRPr="00D516AE">
              <w:rPr>
                <w:szCs w:val="22"/>
                <w:lang w:eastAsia="nl-NL"/>
              </w:rPr>
              <w:t>dzīvniekiem</w:t>
            </w:r>
            <w:proofErr w:type="spellEnd"/>
            <w:r w:rsidRPr="00D516AE">
              <w:rPr>
                <w:szCs w:val="22"/>
                <w:lang w:eastAsia="nl-NL"/>
              </w:rPr>
              <w:t>)</w:t>
            </w:r>
          </w:p>
        </w:tc>
        <w:tc>
          <w:tcPr>
            <w:tcW w:w="5663" w:type="dxa"/>
            <w:tcBorders>
              <w:top w:val="single" w:sz="4" w:space="0" w:color="000000"/>
              <w:left w:val="single" w:sz="4" w:space="0" w:color="000000"/>
              <w:bottom w:val="single" w:sz="4" w:space="0" w:color="000000"/>
              <w:right w:val="single" w:sz="4" w:space="0" w:color="000000"/>
            </w:tcBorders>
          </w:tcPr>
          <w:p w14:paraId="17CAEADB" w14:textId="77777777" w:rsidR="006A1BF7" w:rsidRPr="00D516AE" w:rsidRDefault="006A1BF7" w:rsidP="006A1BF7">
            <w:pPr>
              <w:tabs>
                <w:tab w:val="clear" w:pos="567"/>
              </w:tabs>
              <w:kinsoku w:val="0"/>
              <w:overflowPunct w:val="0"/>
              <w:autoSpaceDE w:val="0"/>
              <w:autoSpaceDN w:val="0"/>
              <w:adjustRightInd w:val="0"/>
              <w:spacing w:line="240" w:lineRule="auto"/>
              <w:ind w:left="105" w:right="769"/>
              <w:rPr>
                <w:szCs w:val="22"/>
                <w:lang w:eastAsia="nl-NL"/>
              </w:rPr>
            </w:pPr>
            <w:proofErr w:type="spellStart"/>
            <w:r w:rsidRPr="00D516AE">
              <w:rPr>
                <w:szCs w:val="22"/>
                <w:lang w:eastAsia="nl-NL"/>
              </w:rPr>
              <w:t>Spurekļa</w:t>
            </w:r>
            <w:proofErr w:type="spellEnd"/>
            <w:r w:rsidRPr="00D516AE">
              <w:rPr>
                <w:szCs w:val="22"/>
                <w:lang w:eastAsia="nl-NL"/>
              </w:rPr>
              <w:t xml:space="preserve"> timpānija</w:t>
            </w:r>
            <w:r w:rsidRPr="00D516AE">
              <w:rPr>
                <w:szCs w:val="22"/>
                <w:vertAlign w:val="superscript"/>
                <w:lang w:eastAsia="nl-NL"/>
              </w:rPr>
              <w:t>3</w:t>
            </w:r>
            <w:r w:rsidRPr="00D516AE">
              <w:rPr>
                <w:szCs w:val="22"/>
                <w:lang w:eastAsia="nl-NL"/>
              </w:rPr>
              <w:t xml:space="preserve">, </w:t>
            </w:r>
            <w:proofErr w:type="spellStart"/>
            <w:r w:rsidRPr="00D516AE">
              <w:rPr>
                <w:szCs w:val="22"/>
                <w:lang w:eastAsia="nl-NL"/>
              </w:rPr>
              <w:t>hipersalivācija</w:t>
            </w:r>
            <w:proofErr w:type="spellEnd"/>
            <w:r w:rsidRPr="00D516AE">
              <w:rPr>
                <w:szCs w:val="22"/>
                <w:lang w:eastAsia="nl-NL"/>
              </w:rPr>
              <w:t xml:space="preserve"> (</w:t>
            </w:r>
            <w:proofErr w:type="spellStart"/>
            <w:r w:rsidRPr="00D516AE">
              <w:rPr>
                <w:szCs w:val="22"/>
                <w:lang w:eastAsia="nl-NL"/>
              </w:rPr>
              <w:t>pārejoša</w:t>
            </w:r>
            <w:proofErr w:type="spellEnd"/>
            <w:r w:rsidRPr="00D516AE">
              <w:rPr>
                <w:szCs w:val="22"/>
                <w:lang w:eastAsia="nl-NL"/>
              </w:rPr>
              <w:t xml:space="preserve">) </w:t>
            </w:r>
            <w:proofErr w:type="spellStart"/>
            <w:r w:rsidRPr="00D516AE">
              <w:rPr>
                <w:szCs w:val="22"/>
                <w:lang w:eastAsia="nl-NL"/>
              </w:rPr>
              <w:t>Ataksija</w:t>
            </w:r>
            <w:proofErr w:type="spellEnd"/>
            <w:r w:rsidRPr="00D516AE">
              <w:rPr>
                <w:spacing w:val="-10"/>
                <w:szCs w:val="22"/>
                <w:lang w:eastAsia="nl-NL"/>
              </w:rPr>
              <w:t xml:space="preserve"> </w:t>
            </w:r>
            <w:r w:rsidRPr="00D516AE">
              <w:rPr>
                <w:szCs w:val="22"/>
                <w:lang w:eastAsia="nl-NL"/>
              </w:rPr>
              <w:t>(</w:t>
            </w:r>
            <w:proofErr w:type="spellStart"/>
            <w:r w:rsidRPr="00D516AE">
              <w:rPr>
                <w:szCs w:val="22"/>
                <w:lang w:eastAsia="nl-NL"/>
              </w:rPr>
              <w:t>koordinācijas</w:t>
            </w:r>
            <w:proofErr w:type="spellEnd"/>
            <w:r w:rsidRPr="00D516AE">
              <w:rPr>
                <w:spacing w:val="-10"/>
                <w:szCs w:val="22"/>
                <w:lang w:eastAsia="nl-NL"/>
              </w:rPr>
              <w:t xml:space="preserve"> </w:t>
            </w:r>
            <w:proofErr w:type="spellStart"/>
            <w:r w:rsidRPr="00D516AE">
              <w:rPr>
                <w:szCs w:val="22"/>
                <w:lang w:eastAsia="nl-NL"/>
              </w:rPr>
              <w:t>traucējumi</w:t>
            </w:r>
            <w:proofErr w:type="spellEnd"/>
            <w:r w:rsidRPr="00D516AE">
              <w:rPr>
                <w:szCs w:val="22"/>
                <w:lang w:eastAsia="nl-NL"/>
              </w:rPr>
              <w:t>),</w:t>
            </w:r>
            <w:r w:rsidRPr="00D516AE">
              <w:rPr>
                <w:spacing w:val="-11"/>
                <w:szCs w:val="22"/>
                <w:lang w:eastAsia="nl-NL"/>
              </w:rPr>
              <w:t xml:space="preserve"> </w:t>
            </w:r>
            <w:proofErr w:type="spellStart"/>
            <w:r w:rsidRPr="00D516AE">
              <w:rPr>
                <w:szCs w:val="22"/>
                <w:lang w:eastAsia="nl-NL"/>
              </w:rPr>
              <w:t>muskuļu</w:t>
            </w:r>
            <w:proofErr w:type="spellEnd"/>
            <w:r w:rsidRPr="00D516AE">
              <w:rPr>
                <w:spacing w:val="-11"/>
                <w:szCs w:val="22"/>
                <w:lang w:eastAsia="nl-NL"/>
              </w:rPr>
              <w:t xml:space="preserve"> </w:t>
            </w:r>
            <w:proofErr w:type="spellStart"/>
            <w:r w:rsidRPr="00D516AE">
              <w:rPr>
                <w:szCs w:val="22"/>
                <w:lang w:eastAsia="nl-NL"/>
              </w:rPr>
              <w:t>trīce</w:t>
            </w:r>
            <w:proofErr w:type="spellEnd"/>
            <w:r w:rsidRPr="00D516AE">
              <w:rPr>
                <w:szCs w:val="22"/>
                <w:lang w:eastAsia="nl-NL"/>
              </w:rPr>
              <w:t xml:space="preserve"> </w:t>
            </w:r>
            <w:proofErr w:type="spellStart"/>
            <w:r w:rsidRPr="00D516AE">
              <w:rPr>
                <w:szCs w:val="22"/>
                <w:lang w:eastAsia="nl-NL"/>
              </w:rPr>
              <w:t>Dzemdes</w:t>
            </w:r>
            <w:proofErr w:type="spellEnd"/>
            <w:r w:rsidRPr="00D516AE">
              <w:rPr>
                <w:szCs w:val="22"/>
                <w:lang w:eastAsia="nl-NL"/>
              </w:rPr>
              <w:t xml:space="preserve"> </w:t>
            </w:r>
            <w:proofErr w:type="spellStart"/>
            <w:r w:rsidRPr="00D516AE">
              <w:rPr>
                <w:szCs w:val="22"/>
                <w:lang w:eastAsia="nl-NL"/>
              </w:rPr>
              <w:t>kontrakcijas</w:t>
            </w:r>
            <w:proofErr w:type="spellEnd"/>
          </w:p>
          <w:p w14:paraId="5EA09A97" w14:textId="77777777" w:rsidR="006A1BF7" w:rsidRPr="00D516AE" w:rsidRDefault="006A1BF7" w:rsidP="006A1BF7">
            <w:pPr>
              <w:tabs>
                <w:tab w:val="clear" w:pos="567"/>
              </w:tabs>
              <w:kinsoku w:val="0"/>
              <w:overflowPunct w:val="0"/>
              <w:autoSpaceDE w:val="0"/>
              <w:autoSpaceDN w:val="0"/>
              <w:adjustRightInd w:val="0"/>
              <w:spacing w:line="254" w:lineRule="exact"/>
              <w:ind w:left="105" w:right="769"/>
              <w:rPr>
                <w:szCs w:val="22"/>
                <w:lang w:eastAsia="nl-NL"/>
              </w:rPr>
            </w:pPr>
            <w:proofErr w:type="spellStart"/>
            <w:r w:rsidRPr="00D516AE">
              <w:rPr>
                <w:szCs w:val="22"/>
                <w:lang w:eastAsia="nl-NL"/>
              </w:rPr>
              <w:t>Izdalījumi</w:t>
            </w:r>
            <w:proofErr w:type="spellEnd"/>
            <w:r w:rsidRPr="00D516AE">
              <w:rPr>
                <w:spacing w:val="-6"/>
                <w:szCs w:val="22"/>
                <w:lang w:eastAsia="nl-NL"/>
              </w:rPr>
              <w:t xml:space="preserve"> </w:t>
            </w:r>
            <w:r w:rsidRPr="00D516AE">
              <w:rPr>
                <w:szCs w:val="22"/>
                <w:lang w:eastAsia="nl-NL"/>
              </w:rPr>
              <w:t>no</w:t>
            </w:r>
            <w:r w:rsidRPr="00D516AE">
              <w:rPr>
                <w:spacing w:val="-7"/>
                <w:szCs w:val="22"/>
                <w:lang w:eastAsia="nl-NL"/>
              </w:rPr>
              <w:t xml:space="preserve"> </w:t>
            </w:r>
            <w:r w:rsidRPr="00D516AE">
              <w:rPr>
                <w:szCs w:val="22"/>
                <w:lang w:eastAsia="nl-NL"/>
              </w:rPr>
              <w:t>deguna</w:t>
            </w:r>
            <w:r w:rsidRPr="00D516AE">
              <w:rPr>
                <w:szCs w:val="22"/>
                <w:vertAlign w:val="superscript"/>
                <w:lang w:eastAsia="nl-NL"/>
              </w:rPr>
              <w:t>4</w:t>
            </w:r>
            <w:r w:rsidRPr="00D516AE">
              <w:rPr>
                <w:szCs w:val="22"/>
                <w:lang w:eastAsia="nl-NL"/>
              </w:rPr>
              <w:t>,</w:t>
            </w:r>
            <w:r w:rsidRPr="00D516AE">
              <w:rPr>
                <w:spacing w:val="-7"/>
                <w:szCs w:val="22"/>
                <w:lang w:eastAsia="nl-NL"/>
              </w:rPr>
              <w:t xml:space="preserve"> </w:t>
            </w:r>
            <w:proofErr w:type="spellStart"/>
            <w:r w:rsidRPr="00D516AE">
              <w:rPr>
                <w:szCs w:val="22"/>
                <w:lang w:eastAsia="nl-NL"/>
              </w:rPr>
              <w:t>elpošanas</w:t>
            </w:r>
            <w:proofErr w:type="spellEnd"/>
            <w:r w:rsidRPr="00D516AE">
              <w:rPr>
                <w:spacing w:val="-9"/>
                <w:szCs w:val="22"/>
                <w:lang w:eastAsia="nl-NL"/>
              </w:rPr>
              <w:t xml:space="preserve"> </w:t>
            </w:r>
            <w:proofErr w:type="spellStart"/>
            <w:r w:rsidRPr="00D516AE">
              <w:rPr>
                <w:szCs w:val="22"/>
                <w:lang w:eastAsia="nl-NL"/>
              </w:rPr>
              <w:t>nomākums</w:t>
            </w:r>
            <w:proofErr w:type="spellEnd"/>
            <w:r w:rsidRPr="00D516AE">
              <w:rPr>
                <w:spacing w:val="-9"/>
                <w:szCs w:val="22"/>
                <w:lang w:eastAsia="nl-NL"/>
              </w:rPr>
              <w:t xml:space="preserve"> </w:t>
            </w:r>
            <w:r w:rsidRPr="00D516AE">
              <w:rPr>
                <w:szCs w:val="22"/>
                <w:lang w:eastAsia="nl-NL"/>
              </w:rPr>
              <w:t>(</w:t>
            </w:r>
            <w:proofErr w:type="spellStart"/>
            <w:r w:rsidRPr="00D516AE">
              <w:rPr>
                <w:szCs w:val="22"/>
                <w:lang w:eastAsia="nl-NL"/>
              </w:rPr>
              <w:t>neliels</w:t>
            </w:r>
            <w:proofErr w:type="spellEnd"/>
            <w:r w:rsidRPr="00D516AE">
              <w:rPr>
                <w:szCs w:val="22"/>
                <w:lang w:eastAsia="nl-NL"/>
              </w:rPr>
              <w:t>)</w:t>
            </w:r>
            <w:r w:rsidRPr="00D516AE">
              <w:rPr>
                <w:szCs w:val="22"/>
                <w:vertAlign w:val="superscript"/>
                <w:lang w:eastAsia="nl-NL"/>
              </w:rPr>
              <w:t>5</w:t>
            </w:r>
            <w:r w:rsidRPr="00D516AE">
              <w:rPr>
                <w:szCs w:val="22"/>
                <w:lang w:eastAsia="nl-NL"/>
              </w:rPr>
              <w:t xml:space="preserve"> </w:t>
            </w:r>
            <w:proofErr w:type="spellStart"/>
            <w:r w:rsidRPr="00D516AE">
              <w:rPr>
                <w:szCs w:val="22"/>
                <w:lang w:eastAsia="nl-NL"/>
              </w:rPr>
              <w:t>Hipertermija</w:t>
            </w:r>
            <w:proofErr w:type="spellEnd"/>
            <w:r w:rsidRPr="00D516AE">
              <w:rPr>
                <w:szCs w:val="22"/>
                <w:lang w:eastAsia="nl-NL"/>
              </w:rPr>
              <w:t xml:space="preserve">, </w:t>
            </w:r>
            <w:proofErr w:type="spellStart"/>
            <w:r w:rsidRPr="00D516AE">
              <w:rPr>
                <w:szCs w:val="22"/>
                <w:lang w:eastAsia="nl-NL"/>
              </w:rPr>
              <w:t>hipotermija</w:t>
            </w:r>
            <w:proofErr w:type="spellEnd"/>
          </w:p>
        </w:tc>
      </w:tr>
      <w:tr w:rsidR="006A1BF7" w:rsidRPr="00DC6097" w14:paraId="7752BF5A" w14:textId="77777777" w:rsidTr="000A7A7C">
        <w:trPr>
          <w:trHeight w:val="251"/>
        </w:trPr>
        <w:tc>
          <w:tcPr>
            <w:tcW w:w="3399" w:type="dxa"/>
            <w:tcBorders>
              <w:top w:val="single" w:sz="4" w:space="0" w:color="000000"/>
              <w:left w:val="single" w:sz="4" w:space="0" w:color="000000"/>
              <w:bottom w:val="single" w:sz="4" w:space="0" w:color="000000"/>
              <w:right w:val="single" w:sz="4" w:space="0" w:color="000000"/>
            </w:tcBorders>
          </w:tcPr>
          <w:p w14:paraId="5103EF94" w14:textId="77777777" w:rsidR="006A1BF7" w:rsidRPr="00D516AE" w:rsidRDefault="006A1BF7" w:rsidP="006A1BF7">
            <w:pPr>
              <w:tabs>
                <w:tab w:val="clear" w:pos="567"/>
              </w:tabs>
              <w:kinsoku w:val="0"/>
              <w:overflowPunct w:val="0"/>
              <w:autoSpaceDE w:val="0"/>
              <w:autoSpaceDN w:val="0"/>
              <w:adjustRightInd w:val="0"/>
              <w:spacing w:line="232" w:lineRule="exact"/>
              <w:ind w:left="107"/>
              <w:rPr>
                <w:spacing w:val="-4"/>
                <w:szCs w:val="22"/>
                <w:lang w:eastAsia="nl-NL"/>
              </w:rPr>
            </w:pPr>
            <w:proofErr w:type="spellStart"/>
            <w:r w:rsidRPr="00D516AE">
              <w:rPr>
                <w:spacing w:val="-4"/>
                <w:szCs w:val="22"/>
                <w:lang w:eastAsia="nl-NL"/>
              </w:rPr>
              <w:t>Reti</w:t>
            </w:r>
            <w:proofErr w:type="spellEnd"/>
          </w:p>
          <w:p w14:paraId="00112D68" w14:textId="557BD5E7" w:rsidR="006A1BF7" w:rsidRPr="00D516AE" w:rsidRDefault="006A1BF7" w:rsidP="006A1BF7">
            <w:pPr>
              <w:tabs>
                <w:tab w:val="clear" w:pos="567"/>
              </w:tabs>
              <w:kinsoku w:val="0"/>
              <w:overflowPunct w:val="0"/>
              <w:autoSpaceDE w:val="0"/>
              <w:autoSpaceDN w:val="0"/>
              <w:adjustRightInd w:val="0"/>
              <w:spacing w:line="232" w:lineRule="exact"/>
              <w:ind w:left="107"/>
              <w:rPr>
                <w:spacing w:val="-4"/>
                <w:szCs w:val="22"/>
                <w:lang w:val="it-IT" w:eastAsia="nl-NL"/>
              </w:rPr>
            </w:pPr>
            <w:r w:rsidRPr="006A1BF7">
              <w:rPr>
                <w:spacing w:val="-4"/>
                <w:szCs w:val="22"/>
                <w:lang w:val="it-IT" w:eastAsia="nl-NL"/>
              </w:rPr>
              <w:t>(1 līdz 10 dzīvniekiem / 10 000 ārstētajiem dzīvniekiem)</w:t>
            </w:r>
          </w:p>
        </w:tc>
        <w:tc>
          <w:tcPr>
            <w:tcW w:w="5663" w:type="dxa"/>
            <w:tcBorders>
              <w:top w:val="single" w:sz="4" w:space="0" w:color="000000"/>
              <w:left w:val="single" w:sz="4" w:space="0" w:color="000000"/>
              <w:bottom w:val="single" w:sz="4" w:space="0" w:color="000000"/>
              <w:right w:val="single" w:sz="4" w:space="0" w:color="000000"/>
            </w:tcBorders>
          </w:tcPr>
          <w:p w14:paraId="0F348859" w14:textId="77777777" w:rsidR="006A1BF7" w:rsidRPr="00D516AE" w:rsidRDefault="006A1BF7" w:rsidP="006A1BF7">
            <w:pPr>
              <w:tabs>
                <w:tab w:val="clear" w:pos="567"/>
              </w:tabs>
              <w:kinsoku w:val="0"/>
              <w:overflowPunct w:val="0"/>
              <w:autoSpaceDE w:val="0"/>
              <w:autoSpaceDN w:val="0"/>
              <w:adjustRightInd w:val="0"/>
              <w:spacing w:line="232" w:lineRule="exact"/>
              <w:ind w:left="105"/>
              <w:rPr>
                <w:szCs w:val="22"/>
                <w:lang w:val="it-IT" w:eastAsia="nl-NL"/>
              </w:rPr>
            </w:pPr>
            <w:r w:rsidRPr="00D516AE">
              <w:rPr>
                <w:szCs w:val="22"/>
                <w:lang w:val="it-IT" w:eastAsia="nl-NL"/>
              </w:rPr>
              <w:t>Aritmija</w:t>
            </w:r>
            <w:r w:rsidRPr="00D516AE">
              <w:rPr>
                <w:szCs w:val="22"/>
                <w:vertAlign w:val="superscript"/>
                <w:lang w:val="it-IT" w:eastAsia="nl-NL"/>
              </w:rPr>
              <w:t>6</w:t>
            </w:r>
            <w:r w:rsidRPr="00D516AE">
              <w:rPr>
                <w:szCs w:val="22"/>
                <w:lang w:val="it-IT" w:eastAsia="nl-NL"/>
              </w:rPr>
              <w:t xml:space="preserve"> (neregulāra sirds darbība)</w:t>
            </w:r>
          </w:p>
          <w:p w14:paraId="512CD413" w14:textId="77777777" w:rsidR="00B2725F" w:rsidRPr="00D516AE" w:rsidRDefault="00B2725F" w:rsidP="006A1BF7">
            <w:pPr>
              <w:tabs>
                <w:tab w:val="clear" w:pos="567"/>
              </w:tabs>
              <w:kinsoku w:val="0"/>
              <w:overflowPunct w:val="0"/>
              <w:autoSpaceDE w:val="0"/>
              <w:autoSpaceDN w:val="0"/>
              <w:adjustRightInd w:val="0"/>
              <w:spacing w:line="232" w:lineRule="exact"/>
              <w:ind w:left="105"/>
              <w:rPr>
                <w:szCs w:val="22"/>
                <w:lang w:val="it-IT" w:eastAsia="nl-NL"/>
              </w:rPr>
            </w:pPr>
            <w:r w:rsidRPr="00D516AE">
              <w:rPr>
                <w:szCs w:val="22"/>
                <w:lang w:val="it-IT" w:eastAsia="nl-NL"/>
              </w:rPr>
              <w:t>Pastiprināta svīšana (pārejoša)</w:t>
            </w:r>
          </w:p>
          <w:p w14:paraId="2E07ABB3" w14:textId="6FAECD4E" w:rsidR="00B2725F" w:rsidRPr="00D516AE" w:rsidRDefault="00B2725F" w:rsidP="006A1BF7">
            <w:pPr>
              <w:tabs>
                <w:tab w:val="clear" w:pos="567"/>
              </w:tabs>
              <w:kinsoku w:val="0"/>
              <w:overflowPunct w:val="0"/>
              <w:autoSpaceDE w:val="0"/>
              <w:autoSpaceDN w:val="0"/>
              <w:adjustRightInd w:val="0"/>
              <w:spacing w:line="232" w:lineRule="exact"/>
              <w:ind w:left="105"/>
              <w:rPr>
                <w:szCs w:val="22"/>
                <w:lang w:val="it-IT" w:eastAsia="nl-NL"/>
              </w:rPr>
            </w:pPr>
          </w:p>
        </w:tc>
      </w:tr>
      <w:tr w:rsidR="00B2725F" w:rsidRPr="00D516AE" w14:paraId="6D54096F" w14:textId="77777777" w:rsidTr="000A7A7C">
        <w:trPr>
          <w:trHeight w:val="251"/>
        </w:trPr>
        <w:tc>
          <w:tcPr>
            <w:tcW w:w="3399" w:type="dxa"/>
            <w:tcBorders>
              <w:top w:val="single" w:sz="4" w:space="0" w:color="000000"/>
              <w:left w:val="single" w:sz="4" w:space="0" w:color="000000"/>
              <w:bottom w:val="single" w:sz="4" w:space="0" w:color="000000"/>
              <w:right w:val="single" w:sz="4" w:space="0" w:color="000000"/>
            </w:tcBorders>
          </w:tcPr>
          <w:p w14:paraId="2D8B0D85" w14:textId="77777777" w:rsidR="00B2725F" w:rsidRPr="00D516AE" w:rsidRDefault="00B2725F" w:rsidP="00B2725F">
            <w:pPr>
              <w:tabs>
                <w:tab w:val="clear" w:pos="567"/>
              </w:tabs>
              <w:kinsoku w:val="0"/>
              <w:overflowPunct w:val="0"/>
              <w:autoSpaceDE w:val="0"/>
              <w:autoSpaceDN w:val="0"/>
              <w:adjustRightInd w:val="0"/>
              <w:spacing w:line="232" w:lineRule="exact"/>
              <w:ind w:left="107"/>
              <w:rPr>
                <w:spacing w:val="-4"/>
                <w:szCs w:val="22"/>
                <w:lang w:val="it-IT" w:eastAsia="nl-NL"/>
              </w:rPr>
            </w:pPr>
            <w:r w:rsidRPr="00D516AE">
              <w:rPr>
                <w:spacing w:val="-4"/>
                <w:szCs w:val="22"/>
                <w:lang w:val="it-IT" w:eastAsia="nl-NL"/>
              </w:rPr>
              <w:t>Ļoti reti</w:t>
            </w:r>
          </w:p>
          <w:p w14:paraId="19C505D1" w14:textId="4A9276F7" w:rsidR="00B2725F" w:rsidRPr="00D516AE" w:rsidRDefault="00B2725F" w:rsidP="00B2725F">
            <w:pPr>
              <w:tabs>
                <w:tab w:val="clear" w:pos="567"/>
              </w:tabs>
              <w:kinsoku w:val="0"/>
              <w:overflowPunct w:val="0"/>
              <w:autoSpaceDE w:val="0"/>
              <w:autoSpaceDN w:val="0"/>
              <w:adjustRightInd w:val="0"/>
              <w:spacing w:line="232" w:lineRule="exact"/>
              <w:ind w:left="107"/>
              <w:rPr>
                <w:spacing w:val="-4"/>
                <w:szCs w:val="22"/>
                <w:lang w:val="it-IT" w:eastAsia="nl-NL"/>
              </w:rPr>
            </w:pPr>
            <w:r w:rsidRPr="00D516AE">
              <w:rPr>
                <w:spacing w:val="-4"/>
                <w:szCs w:val="22"/>
                <w:lang w:val="it-IT" w:eastAsia="nl-NL"/>
              </w:rPr>
              <w:t>(&lt;1 dzīvniekam / 10 000 ārstētajiem dzīvniekiem, tostarp atsevišķi ziņojumi)</w:t>
            </w:r>
          </w:p>
        </w:tc>
        <w:tc>
          <w:tcPr>
            <w:tcW w:w="5663" w:type="dxa"/>
            <w:tcBorders>
              <w:top w:val="single" w:sz="4" w:space="0" w:color="000000"/>
              <w:left w:val="single" w:sz="4" w:space="0" w:color="000000"/>
              <w:bottom w:val="single" w:sz="4" w:space="0" w:color="000000"/>
              <w:right w:val="single" w:sz="4" w:space="0" w:color="000000"/>
            </w:tcBorders>
          </w:tcPr>
          <w:p w14:paraId="54C06AE7" w14:textId="77777777" w:rsidR="00B2725F" w:rsidRPr="00D516AE" w:rsidRDefault="00B2725F" w:rsidP="00B2725F">
            <w:pPr>
              <w:tabs>
                <w:tab w:val="clear" w:pos="567"/>
              </w:tabs>
              <w:kinsoku w:val="0"/>
              <w:overflowPunct w:val="0"/>
              <w:autoSpaceDE w:val="0"/>
              <w:autoSpaceDN w:val="0"/>
              <w:adjustRightInd w:val="0"/>
              <w:spacing w:line="232" w:lineRule="exact"/>
              <w:ind w:left="105"/>
              <w:rPr>
                <w:szCs w:val="22"/>
                <w:lang w:val="it-IT" w:eastAsia="nl-NL"/>
              </w:rPr>
            </w:pPr>
            <w:r w:rsidRPr="00D516AE">
              <w:rPr>
                <w:szCs w:val="22"/>
                <w:lang w:val="it-IT" w:eastAsia="nl-NL"/>
              </w:rPr>
              <w:t>Uzbudinājums (nemiers)</w:t>
            </w:r>
          </w:p>
          <w:p w14:paraId="74D1F662" w14:textId="77777777" w:rsidR="00B2725F" w:rsidRPr="00D516AE" w:rsidRDefault="00B2725F" w:rsidP="00B2725F">
            <w:pPr>
              <w:tabs>
                <w:tab w:val="clear" w:pos="567"/>
              </w:tabs>
              <w:kinsoku w:val="0"/>
              <w:overflowPunct w:val="0"/>
              <w:autoSpaceDE w:val="0"/>
              <w:autoSpaceDN w:val="0"/>
              <w:adjustRightInd w:val="0"/>
              <w:spacing w:line="232" w:lineRule="exact"/>
              <w:ind w:left="105"/>
              <w:rPr>
                <w:szCs w:val="22"/>
                <w:lang w:val="it-IT" w:eastAsia="nl-NL"/>
              </w:rPr>
            </w:pPr>
            <w:r w:rsidRPr="00D516AE">
              <w:rPr>
                <w:szCs w:val="22"/>
                <w:lang w:val="it-IT" w:eastAsia="nl-NL"/>
              </w:rPr>
              <w:t>Sirds blokāde7</w:t>
            </w:r>
          </w:p>
          <w:p w14:paraId="367CD068" w14:textId="35E5FEF8" w:rsidR="00B2725F" w:rsidRPr="00D516AE" w:rsidRDefault="00B2725F" w:rsidP="00B2725F">
            <w:pPr>
              <w:tabs>
                <w:tab w:val="clear" w:pos="567"/>
              </w:tabs>
              <w:kinsoku w:val="0"/>
              <w:overflowPunct w:val="0"/>
              <w:autoSpaceDE w:val="0"/>
              <w:autoSpaceDN w:val="0"/>
              <w:adjustRightInd w:val="0"/>
              <w:spacing w:line="232" w:lineRule="exact"/>
              <w:ind w:left="105"/>
              <w:rPr>
                <w:szCs w:val="22"/>
                <w:lang w:val="it-IT" w:eastAsia="nl-NL"/>
              </w:rPr>
            </w:pPr>
            <w:r w:rsidRPr="00D516AE">
              <w:rPr>
                <w:szCs w:val="22"/>
                <w:lang w:val="it-IT" w:eastAsia="nl-NL"/>
              </w:rPr>
              <w:t>Hiperventilācija (neliela)8</w:t>
            </w:r>
          </w:p>
        </w:tc>
      </w:tr>
    </w:tbl>
    <w:p w14:paraId="512BCC78" w14:textId="77777777" w:rsidR="000A7A7C" w:rsidRPr="00D516AE" w:rsidRDefault="000A7A7C" w:rsidP="000A7A7C">
      <w:pPr>
        <w:tabs>
          <w:tab w:val="clear" w:pos="567"/>
        </w:tabs>
        <w:kinsoku w:val="0"/>
        <w:overflowPunct w:val="0"/>
        <w:autoSpaceDE w:val="0"/>
        <w:autoSpaceDN w:val="0"/>
        <w:adjustRightInd w:val="0"/>
        <w:spacing w:line="250" w:lineRule="exact"/>
        <w:ind w:left="1"/>
        <w:rPr>
          <w:szCs w:val="22"/>
          <w:lang w:val="it-IT" w:eastAsia="nl-NL"/>
        </w:rPr>
      </w:pPr>
      <w:r w:rsidRPr="00D516AE">
        <w:rPr>
          <w:szCs w:val="22"/>
          <w:vertAlign w:val="superscript"/>
          <w:lang w:val="it-IT" w:eastAsia="nl-NL"/>
        </w:rPr>
        <w:t>1</w:t>
      </w:r>
      <w:r w:rsidRPr="00D516AE">
        <w:rPr>
          <w:szCs w:val="22"/>
          <w:lang w:val="it-IT" w:eastAsia="nl-NL"/>
        </w:rPr>
        <w:t xml:space="preserve"> Diurētisku efektu var novērot 45 līdz 60 minūtes pēc ārstēšanas.</w:t>
      </w:r>
    </w:p>
    <w:p w14:paraId="184FF03D" w14:textId="77777777" w:rsidR="000A7A7C" w:rsidRPr="00D516AE" w:rsidRDefault="000A7A7C" w:rsidP="000A7A7C">
      <w:pPr>
        <w:tabs>
          <w:tab w:val="clear" w:pos="567"/>
        </w:tabs>
        <w:kinsoku w:val="0"/>
        <w:overflowPunct w:val="0"/>
        <w:autoSpaceDE w:val="0"/>
        <w:autoSpaceDN w:val="0"/>
        <w:adjustRightInd w:val="0"/>
        <w:spacing w:line="252" w:lineRule="exact"/>
        <w:ind w:left="1"/>
        <w:rPr>
          <w:szCs w:val="22"/>
          <w:lang w:val="it-IT" w:eastAsia="nl-NL"/>
        </w:rPr>
      </w:pPr>
      <w:r w:rsidRPr="00D516AE">
        <w:rPr>
          <w:szCs w:val="22"/>
          <w:vertAlign w:val="superscript"/>
          <w:lang w:val="it-IT" w:eastAsia="nl-NL"/>
        </w:rPr>
        <w:t>2</w:t>
      </w:r>
      <w:r w:rsidRPr="00D516AE">
        <w:rPr>
          <w:szCs w:val="22"/>
          <w:lang w:val="it-IT" w:eastAsia="nl-NL"/>
        </w:rPr>
        <w:t xml:space="preserve"> Var rasties daļējs dzimumlocekļa prolapss.</w:t>
      </w:r>
    </w:p>
    <w:p w14:paraId="4DC00311" w14:textId="77777777" w:rsidR="000A7A7C" w:rsidRPr="00D516AE" w:rsidRDefault="000A7A7C" w:rsidP="000A7A7C">
      <w:pPr>
        <w:tabs>
          <w:tab w:val="clear" w:pos="567"/>
        </w:tabs>
        <w:kinsoku w:val="0"/>
        <w:overflowPunct w:val="0"/>
        <w:autoSpaceDE w:val="0"/>
        <w:autoSpaceDN w:val="0"/>
        <w:adjustRightInd w:val="0"/>
        <w:spacing w:before="1" w:line="252" w:lineRule="exact"/>
        <w:ind w:left="1"/>
        <w:rPr>
          <w:szCs w:val="22"/>
          <w:lang w:val="it-IT" w:eastAsia="nl-NL"/>
        </w:rPr>
      </w:pPr>
      <w:r w:rsidRPr="00D516AE">
        <w:rPr>
          <w:szCs w:val="22"/>
          <w:vertAlign w:val="superscript"/>
          <w:lang w:val="it-IT" w:eastAsia="nl-NL"/>
        </w:rPr>
        <w:t>3</w:t>
      </w:r>
      <w:r w:rsidRPr="00D516AE">
        <w:rPr>
          <w:szCs w:val="22"/>
          <w:lang w:val="it-IT" w:eastAsia="nl-NL"/>
        </w:rPr>
        <w:t xml:space="preserve"> Šīs klases vielas kavē gremošanas un zarnu trakta kustību. Var izraisīt vieglu uzpūšanos liellopiem.</w:t>
      </w:r>
    </w:p>
    <w:p w14:paraId="5A4271C6" w14:textId="77777777" w:rsidR="000A7A7C" w:rsidRPr="00D516AE" w:rsidRDefault="000A7A7C" w:rsidP="000A7A7C">
      <w:pPr>
        <w:tabs>
          <w:tab w:val="clear" w:pos="567"/>
        </w:tabs>
        <w:kinsoku w:val="0"/>
        <w:overflowPunct w:val="0"/>
        <w:autoSpaceDE w:val="0"/>
        <w:autoSpaceDN w:val="0"/>
        <w:adjustRightInd w:val="0"/>
        <w:spacing w:line="252" w:lineRule="exact"/>
        <w:ind w:left="1"/>
        <w:rPr>
          <w:szCs w:val="22"/>
          <w:lang w:val="it-IT" w:eastAsia="nl-NL"/>
        </w:rPr>
      </w:pPr>
      <w:r w:rsidRPr="00D516AE">
        <w:rPr>
          <w:szCs w:val="22"/>
          <w:vertAlign w:val="superscript"/>
          <w:lang w:val="it-IT" w:eastAsia="nl-NL"/>
        </w:rPr>
        <w:t>4</w:t>
      </w:r>
      <w:r w:rsidRPr="00D516AE">
        <w:rPr>
          <w:szCs w:val="22"/>
          <w:lang w:val="it-IT" w:eastAsia="nl-NL"/>
        </w:rPr>
        <w:t xml:space="preserve"> Var novērot gļotu izdalīšanos no deguna, jo sedācijas laikā galva nepārtraukti nolaižas.</w:t>
      </w:r>
    </w:p>
    <w:p w14:paraId="4213A786" w14:textId="77777777" w:rsidR="000A7A7C" w:rsidRPr="00D516AE" w:rsidRDefault="000A7A7C" w:rsidP="000A7A7C">
      <w:pPr>
        <w:tabs>
          <w:tab w:val="clear" w:pos="567"/>
        </w:tabs>
        <w:kinsoku w:val="0"/>
        <w:overflowPunct w:val="0"/>
        <w:autoSpaceDE w:val="0"/>
        <w:autoSpaceDN w:val="0"/>
        <w:adjustRightInd w:val="0"/>
        <w:spacing w:line="252" w:lineRule="exact"/>
        <w:ind w:left="1"/>
        <w:rPr>
          <w:szCs w:val="22"/>
          <w:lang w:val="it-IT" w:eastAsia="nl-NL"/>
        </w:rPr>
      </w:pPr>
      <w:r w:rsidRPr="00D516AE">
        <w:rPr>
          <w:szCs w:val="22"/>
          <w:vertAlign w:val="superscript"/>
          <w:lang w:val="it-IT" w:eastAsia="nl-NL"/>
        </w:rPr>
        <w:t>5,8</w:t>
      </w:r>
      <w:r w:rsidRPr="00D516AE">
        <w:rPr>
          <w:szCs w:val="22"/>
          <w:lang w:val="it-IT" w:eastAsia="nl-NL"/>
        </w:rPr>
        <w:t xml:space="preserve"> Izraisa elpošanas ātruma izmaiņas.</w:t>
      </w:r>
    </w:p>
    <w:p w14:paraId="070E9D6B" w14:textId="77777777" w:rsidR="000A7A7C" w:rsidRPr="00D516AE" w:rsidRDefault="000A7A7C" w:rsidP="000A7A7C">
      <w:pPr>
        <w:tabs>
          <w:tab w:val="clear" w:pos="567"/>
        </w:tabs>
        <w:kinsoku w:val="0"/>
        <w:overflowPunct w:val="0"/>
        <w:autoSpaceDE w:val="0"/>
        <w:autoSpaceDN w:val="0"/>
        <w:adjustRightInd w:val="0"/>
        <w:spacing w:before="2" w:line="240" w:lineRule="auto"/>
        <w:ind w:left="1"/>
        <w:rPr>
          <w:szCs w:val="22"/>
          <w:lang w:val="it-IT" w:eastAsia="nl-NL"/>
        </w:rPr>
      </w:pPr>
      <w:r w:rsidRPr="00D516AE">
        <w:rPr>
          <w:szCs w:val="22"/>
          <w:vertAlign w:val="superscript"/>
          <w:lang w:val="it-IT" w:eastAsia="nl-NL"/>
        </w:rPr>
        <w:t>6,7</w:t>
      </w:r>
      <w:r w:rsidRPr="00D516AE">
        <w:rPr>
          <w:spacing w:val="40"/>
          <w:szCs w:val="22"/>
          <w:lang w:val="it-IT" w:eastAsia="nl-NL"/>
        </w:rPr>
        <w:t xml:space="preserve"> </w:t>
      </w:r>
      <w:r w:rsidRPr="00D516AE">
        <w:rPr>
          <w:szCs w:val="22"/>
          <w:lang w:val="it-IT" w:eastAsia="nl-NL"/>
        </w:rPr>
        <w:t>Izraisa</w:t>
      </w:r>
      <w:r w:rsidRPr="00D516AE">
        <w:rPr>
          <w:spacing w:val="40"/>
          <w:szCs w:val="22"/>
          <w:lang w:val="it-IT" w:eastAsia="nl-NL"/>
        </w:rPr>
        <w:t xml:space="preserve"> </w:t>
      </w:r>
      <w:r w:rsidRPr="00D516AE">
        <w:rPr>
          <w:szCs w:val="22"/>
          <w:lang w:val="it-IT" w:eastAsia="nl-NL"/>
        </w:rPr>
        <w:t>izmaiņas</w:t>
      </w:r>
      <w:r w:rsidRPr="00D516AE">
        <w:rPr>
          <w:spacing w:val="40"/>
          <w:szCs w:val="22"/>
          <w:lang w:val="it-IT" w:eastAsia="nl-NL"/>
        </w:rPr>
        <w:t xml:space="preserve"> </w:t>
      </w:r>
      <w:r w:rsidRPr="00D516AE">
        <w:rPr>
          <w:szCs w:val="22"/>
          <w:lang w:val="it-IT" w:eastAsia="nl-NL"/>
        </w:rPr>
        <w:t>sirds</w:t>
      </w:r>
      <w:r w:rsidRPr="00D516AE">
        <w:rPr>
          <w:spacing w:val="40"/>
          <w:szCs w:val="22"/>
          <w:lang w:val="it-IT" w:eastAsia="nl-NL"/>
        </w:rPr>
        <w:t xml:space="preserve"> </w:t>
      </w:r>
      <w:r w:rsidRPr="00D516AE">
        <w:rPr>
          <w:szCs w:val="22"/>
          <w:lang w:val="it-IT" w:eastAsia="nl-NL"/>
        </w:rPr>
        <w:t>muskuļa</w:t>
      </w:r>
      <w:r w:rsidRPr="00D516AE">
        <w:rPr>
          <w:spacing w:val="40"/>
          <w:szCs w:val="22"/>
          <w:lang w:val="it-IT" w:eastAsia="nl-NL"/>
        </w:rPr>
        <w:t xml:space="preserve"> </w:t>
      </w:r>
      <w:r w:rsidRPr="00D516AE">
        <w:rPr>
          <w:szCs w:val="22"/>
          <w:lang w:val="it-IT" w:eastAsia="nl-NL"/>
        </w:rPr>
        <w:t>vadītspējā,</w:t>
      </w:r>
      <w:r w:rsidRPr="00D516AE">
        <w:rPr>
          <w:spacing w:val="40"/>
          <w:szCs w:val="22"/>
          <w:lang w:val="it-IT" w:eastAsia="nl-NL"/>
        </w:rPr>
        <w:t xml:space="preserve"> </w:t>
      </w:r>
      <w:r w:rsidRPr="00D516AE">
        <w:rPr>
          <w:szCs w:val="22"/>
          <w:lang w:val="it-IT" w:eastAsia="nl-NL"/>
        </w:rPr>
        <w:t>par</w:t>
      </w:r>
      <w:r w:rsidRPr="00D516AE">
        <w:rPr>
          <w:spacing w:val="40"/>
          <w:szCs w:val="22"/>
          <w:lang w:val="it-IT" w:eastAsia="nl-NL"/>
        </w:rPr>
        <w:t xml:space="preserve"> </w:t>
      </w:r>
      <w:r w:rsidRPr="00D516AE">
        <w:rPr>
          <w:szCs w:val="22"/>
          <w:lang w:val="it-IT" w:eastAsia="nl-NL"/>
        </w:rPr>
        <w:t>ko</w:t>
      </w:r>
      <w:r w:rsidRPr="00D516AE">
        <w:rPr>
          <w:spacing w:val="40"/>
          <w:szCs w:val="22"/>
          <w:lang w:val="it-IT" w:eastAsia="nl-NL"/>
        </w:rPr>
        <w:t xml:space="preserve"> </w:t>
      </w:r>
      <w:r w:rsidRPr="00D516AE">
        <w:rPr>
          <w:szCs w:val="22"/>
          <w:lang w:val="it-IT" w:eastAsia="nl-NL"/>
        </w:rPr>
        <w:t>liecina</w:t>
      </w:r>
      <w:r w:rsidRPr="00D516AE">
        <w:rPr>
          <w:spacing w:val="40"/>
          <w:szCs w:val="22"/>
          <w:lang w:val="it-IT" w:eastAsia="nl-NL"/>
        </w:rPr>
        <w:t xml:space="preserve"> </w:t>
      </w:r>
      <w:r w:rsidRPr="00D516AE">
        <w:rPr>
          <w:szCs w:val="22"/>
          <w:lang w:val="it-IT" w:eastAsia="nl-NL"/>
        </w:rPr>
        <w:t>daļēja</w:t>
      </w:r>
      <w:r w:rsidRPr="00D516AE">
        <w:rPr>
          <w:spacing w:val="40"/>
          <w:szCs w:val="22"/>
          <w:lang w:val="it-IT" w:eastAsia="nl-NL"/>
        </w:rPr>
        <w:t xml:space="preserve"> </w:t>
      </w:r>
      <w:r w:rsidRPr="00D516AE">
        <w:rPr>
          <w:szCs w:val="22"/>
          <w:lang w:val="it-IT" w:eastAsia="nl-NL"/>
        </w:rPr>
        <w:t>atrioventrikulāra</w:t>
      </w:r>
      <w:r w:rsidRPr="00D516AE">
        <w:rPr>
          <w:spacing w:val="40"/>
          <w:szCs w:val="22"/>
          <w:lang w:val="it-IT" w:eastAsia="nl-NL"/>
        </w:rPr>
        <w:t xml:space="preserve"> </w:t>
      </w:r>
      <w:r w:rsidRPr="00D516AE">
        <w:rPr>
          <w:szCs w:val="22"/>
          <w:lang w:val="it-IT" w:eastAsia="nl-NL"/>
        </w:rPr>
        <w:t>un</w:t>
      </w:r>
      <w:r w:rsidRPr="00D516AE">
        <w:rPr>
          <w:spacing w:val="40"/>
          <w:szCs w:val="22"/>
          <w:lang w:val="it-IT" w:eastAsia="nl-NL"/>
        </w:rPr>
        <w:t xml:space="preserve"> </w:t>
      </w:r>
      <w:r w:rsidRPr="00D516AE">
        <w:rPr>
          <w:szCs w:val="22"/>
          <w:lang w:val="it-IT" w:eastAsia="nl-NL"/>
        </w:rPr>
        <w:t>sinoatriāla blokāde.</w:t>
      </w:r>
    </w:p>
    <w:p w14:paraId="2AA65D7E" w14:textId="77777777" w:rsidR="00A04A4D" w:rsidRPr="00D516AE" w:rsidRDefault="00A04A4D" w:rsidP="00A04A4D">
      <w:pPr>
        <w:spacing w:after="120"/>
        <w:rPr>
          <w:i/>
          <w:lang w:val="it-IT"/>
        </w:rPr>
      </w:pPr>
    </w:p>
    <w:p w14:paraId="4B5D74A7" w14:textId="77777777" w:rsidR="00A04A4D" w:rsidRDefault="00A04A4D" w:rsidP="00A04A4D">
      <w:pPr>
        <w:spacing w:after="120"/>
        <w:rPr>
          <w:lang w:val="lv-LV" w:bidi="lv-LV"/>
        </w:rPr>
      </w:pPr>
      <w:r w:rsidRPr="001B4585">
        <w:rPr>
          <w:lang w:val="lv-LV" w:bidi="lv-LV"/>
        </w:rPr>
        <w:t>Zirgi:</w:t>
      </w:r>
    </w:p>
    <w:tbl>
      <w:tblPr>
        <w:tblW w:w="9062" w:type="dxa"/>
        <w:tblInd w:w="2" w:type="dxa"/>
        <w:tblLayout w:type="fixed"/>
        <w:tblCellMar>
          <w:left w:w="0" w:type="dxa"/>
          <w:right w:w="0" w:type="dxa"/>
        </w:tblCellMar>
        <w:tblLook w:val="0000" w:firstRow="0" w:lastRow="0" w:firstColumn="0" w:lastColumn="0" w:noHBand="0" w:noVBand="0"/>
      </w:tblPr>
      <w:tblGrid>
        <w:gridCol w:w="3399"/>
        <w:gridCol w:w="5663"/>
      </w:tblGrid>
      <w:tr w:rsidR="00C840FC" w:rsidRPr="00C840FC" w14:paraId="278A2330" w14:textId="77777777" w:rsidTr="00C840FC">
        <w:trPr>
          <w:trHeight w:val="2529"/>
        </w:trPr>
        <w:tc>
          <w:tcPr>
            <w:tcW w:w="3399" w:type="dxa"/>
            <w:tcBorders>
              <w:top w:val="single" w:sz="4" w:space="0" w:color="000000"/>
              <w:left w:val="single" w:sz="4" w:space="0" w:color="000000"/>
              <w:bottom w:val="single" w:sz="4" w:space="0" w:color="000000"/>
              <w:right w:val="single" w:sz="4" w:space="0" w:color="000000"/>
            </w:tcBorders>
          </w:tcPr>
          <w:p w14:paraId="1ED25B26" w14:textId="77777777" w:rsidR="00C840FC" w:rsidRPr="00D516AE" w:rsidRDefault="00C840FC" w:rsidP="00C840FC">
            <w:pPr>
              <w:tabs>
                <w:tab w:val="clear" w:pos="567"/>
              </w:tabs>
              <w:kinsoku w:val="0"/>
              <w:overflowPunct w:val="0"/>
              <w:autoSpaceDE w:val="0"/>
              <w:autoSpaceDN w:val="0"/>
              <w:adjustRightInd w:val="0"/>
              <w:spacing w:line="251" w:lineRule="exact"/>
              <w:ind w:left="107"/>
              <w:rPr>
                <w:szCs w:val="22"/>
                <w:lang w:val="lv-LV" w:eastAsia="nl-NL"/>
              </w:rPr>
            </w:pPr>
            <w:r w:rsidRPr="00D516AE">
              <w:rPr>
                <w:szCs w:val="22"/>
                <w:lang w:val="lv-LV" w:eastAsia="nl-NL"/>
              </w:rPr>
              <w:t>Ļoti bieži</w:t>
            </w:r>
          </w:p>
          <w:p w14:paraId="06FF964D" w14:textId="77777777" w:rsidR="00C840FC" w:rsidRPr="00D516AE" w:rsidRDefault="00C840FC" w:rsidP="00C840FC">
            <w:pPr>
              <w:tabs>
                <w:tab w:val="clear" w:pos="567"/>
              </w:tabs>
              <w:kinsoku w:val="0"/>
              <w:overflowPunct w:val="0"/>
              <w:autoSpaceDE w:val="0"/>
              <w:autoSpaceDN w:val="0"/>
              <w:adjustRightInd w:val="0"/>
              <w:spacing w:line="240" w:lineRule="auto"/>
              <w:ind w:left="107"/>
              <w:rPr>
                <w:spacing w:val="-2"/>
                <w:szCs w:val="22"/>
                <w:lang w:val="lv-LV" w:eastAsia="nl-NL"/>
              </w:rPr>
            </w:pPr>
            <w:r w:rsidRPr="00D516AE">
              <w:rPr>
                <w:szCs w:val="22"/>
                <w:lang w:val="lv-LV" w:eastAsia="nl-NL"/>
              </w:rPr>
              <w:t>(&gt;1</w:t>
            </w:r>
            <w:r w:rsidRPr="00D516AE">
              <w:rPr>
                <w:spacing w:val="-9"/>
                <w:szCs w:val="22"/>
                <w:lang w:val="lv-LV" w:eastAsia="nl-NL"/>
              </w:rPr>
              <w:t xml:space="preserve"> </w:t>
            </w:r>
            <w:r w:rsidRPr="00D516AE">
              <w:rPr>
                <w:szCs w:val="22"/>
                <w:lang w:val="lv-LV" w:eastAsia="nl-NL"/>
              </w:rPr>
              <w:t>dzīvniekam</w:t>
            </w:r>
            <w:r w:rsidRPr="00D516AE">
              <w:rPr>
                <w:spacing w:val="-10"/>
                <w:szCs w:val="22"/>
                <w:lang w:val="lv-LV" w:eastAsia="nl-NL"/>
              </w:rPr>
              <w:t xml:space="preserve"> </w:t>
            </w:r>
            <w:r w:rsidRPr="00D516AE">
              <w:rPr>
                <w:szCs w:val="22"/>
                <w:lang w:val="lv-LV" w:eastAsia="nl-NL"/>
              </w:rPr>
              <w:t>/</w:t>
            </w:r>
            <w:r w:rsidRPr="00D516AE">
              <w:rPr>
                <w:spacing w:val="-8"/>
                <w:szCs w:val="22"/>
                <w:lang w:val="lv-LV" w:eastAsia="nl-NL"/>
              </w:rPr>
              <w:t xml:space="preserve"> </w:t>
            </w:r>
            <w:r w:rsidRPr="00D516AE">
              <w:rPr>
                <w:szCs w:val="22"/>
                <w:lang w:val="lv-LV" w:eastAsia="nl-NL"/>
              </w:rPr>
              <w:t>10</w:t>
            </w:r>
            <w:r w:rsidRPr="00D516AE">
              <w:rPr>
                <w:spacing w:val="-10"/>
                <w:szCs w:val="22"/>
                <w:lang w:val="lv-LV" w:eastAsia="nl-NL"/>
              </w:rPr>
              <w:t xml:space="preserve"> </w:t>
            </w:r>
            <w:r w:rsidRPr="00D516AE">
              <w:rPr>
                <w:szCs w:val="22"/>
                <w:lang w:val="lv-LV" w:eastAsia="nl-NL"/>
              </w:rPr>
              <w:t xml:space="preserve">ārstētajiem </w:t>
            </w:r>
            <w:r w:rsidRPr="00D516AE">
              <w:rPr>
                <w:spacing w:val="-2"/>
                <w:szCs w:val="22"/>
                <w:lang w:val="lv-LV" w:eastAsia="nl-NL"/>
              </w:rPr>
              <w:t>dzīvniekiem)</w:t>
            </w:r>
          </w:p>
        </w:tc>
        <w:tc>
          <w:tcPr>
            <w:tcW w:w="5663" w:type="dxa"/>
            <w:tcBorders>
              <w:top w:val="single" w:sz="4" w:space="0" w:color="000000"/>
              <w:left w:val="single" w:sz="4" w:space="0" w:color="000000"/>
              <w:bottom w:val="single" w:sz="4" w:space="0" w:color="000000"/>
              <w:right w:val="single" w:sz="4" w:space="0" w:color="000000"/>
            </w:tcBorders>
          </w:tcPr>
          <w:p w14:paraId="1635C51E" w14:textId="77777777" w:rsidR="00C840FC" w:rsidRPr="00D516AE" w:rsidRDefault="00C840FC" w:rsidP="00C840FC">
            <w:pPr>
              <w:tabs>
                <w:tab w:val="clear" w:pos="567"/>
              </w:tabs>
              <w:kinsoku w:val="0"/>
              <w:overflowPunct w:val="0"/>
              <w:autoSpaceDE w:val="0"/>
              <w:autoSpaceDN w:val="0"/>
              <w:adjustRightInd w:val="0"/>
              <w:spacing w:line="240" w:lineRule="auto"/>
              <w:ind w:left="105" w:right="94"/>
              <w:jc w:val="both"/>
              <w:rPr>
                <w:szCs w:val="22"/>
                <w:lang w:val="lv-LV" w:eastAsia="nl-NL"/>
              </w:rPr>
            </w:pPr>
            <w:r w:rsidRPr="00D516AE">
              <w:rPr>
                <w:szCs w:val="22"/>
                <w:lang w:val="lv-LV" w:eastAsia="nl-NL"/>
              </w:rPr>
              <w:t>Aritmija</w:t>
            </w:r>
            <w:r w:rsidRPr="00D516AE">
              <w:rPr>
                <w:szCs w:val="22"/>
                <w:vertAlign w:val="superscript"/>
                <w:lang w:val="lv-LV" w:eastAsia="nl-NL"/>
              </w:rPr>
              <w:t>1</w:t>
            </w:r>
            <w:r w:rsidRPr="00D516AE">
              <w:rPr>
                <w:spacing w:val="-13"/>
                <w:szCs w:val="22"/>
                <w:lang w:val="lv-LV" w:eastAsia="nl-NL"/>
              </w:rPr>
              <w:t xml:space="preserve"> </w:t>
            </w:r>
            <w:r w:rsidRPr="00D516AE">
              <w:rPr>
                <w:szCs w:val="22"/>
                <w:lang w:val="lv-LV" w:eastAsia="nl-NL"/>
              </w:rPr>
              <w:t>(</w:t>
            </w:r>
            <w:r w:rsidRPr="00D516AE">
              <w:rPr>
                <w:spacing w:val="-14"/>
                <w:szCs w:val="22"/>
                <w:lang w:val="lv-LV" w:eastAsia="nl-NL"/>
              </w:rPr>
              <w:t xml:space="preserve"> </w:t>
            </w:r>
            <w:r w:rsidRPr="00D516AE">
              <w:rPr>
                <w:szCs w:val="22"/>
                <w:lang w:val="lv-LV" w:eastAsia="nl-NL"/>
              </w:rPr>
              <w:t>neregulāra</w:t>
            </w:r>
            <w:r w:rsidRPr="00D516AE">
              <w:rPr>
                <w:spacing w:val="-3"/>
                <w:szCs w:val="22"/>
                <w:lang w:val="lv-LV" w:eastAsia="nl-NL"/>
              </w:rPr>
              <w:t xml:space="preserve"> </w:t>
            </w:r>
            <w:r w:rsidRPr="00D516AE">
              <w:rPr>
                <w:szCs w:val="22"/>
                <w:lang w:val="lv-LV" w:eastAsia="nl-NL"/>
              </w:rPr>
              <w:t>sirds</w:t>
            </w:r>
            <w:r w:rsidRPr="00D516AE">
              <w:rPr>
                <w:spacing w:val="-5"/>
                <w:szCs w:val="22"/>
                <w:lang w:val="lv-LV" w:eastAsia="nl-NL"/>
              </w:rPr>
              <w:t xml:space="preserve"> </w:t>
            </w:r>
            <w:r w:rsidRPr="00D516AE">
              <w:rPr>
                <w:szCs w:val="22"/>
                <w:lang w:val="lv-LV" w:eastAsia="nl-NL"/>
              </w:rPr>
              <w:t>darbība),</w:t>
            </w:r>
            <w:r w:rsidRPr="00D516AE">
              <w:rPr>
                <w:spacing w:val="-2"/>
                <w:szCs w:val="22"/>
                <w:lang w:val="lv-LV" w:eastAsia="nl-NL"/>
              </w:rPr>
              <w:t xml:space="preserve"> </w:t>
            </w:r>
            <w:r w:rsidRPr="00D516AE">
              <w:rPr>
                <w:szCs w:val="22"/>
                <w:lang w:val="lv-LV" w:eastAsia="nl-NL"/>
              </w:rPr>
              <w:t>bradikardija</w:t>
            </w:r>
            <w:r w:rsidRPr="00D516AE">
              <w:rPr>
                <w:spacing w:val="-3"/>
                <w:szCs w:val="22"/>
                <w:lang w:val="lv-LV" w:eastAsia="nl-NL"/>
              </w:rPr>
              <w:t xml:space="preserve"> </w:t>
            </w:r>
            <w:r w:rsidRPr="00D516AE">
              <w:rPr>
                <w:szCs w:val="22"/>
                <w:lang w:val="lv-LV" w:eastAsia="nl-NL"/>
              </w:rPr>
              <w:t>(samazināts sirds ātrums), sirds blokāde</w:t>
            </w:r>
            <w:r w:rsidRPr="00D516AE">
              <w:rPr>
                <w:szCs w:val="22"/>
                <w:vertAlign w:val="superscript"/>
                <w:lang w:val="lv-LV" w:eastAsia="nl-NL"/>
              </w:rPr>
              <w:t>2</w:t>
            </w:r>
            <w:r w:rsidRPr="00D516AE">
              <w:rPr>
                <w:szCs w:val="22"/>
                <w:lang w:val="lv-LV" w:eastAsia="nl-NL"/>
              </w:rPr>
              <w:t>, hipertensija (pārejoša) (paaugstināts asinsspiediens)</w:t>
            </w:r>
          </w:p>
          <w:p w14:paraId="27D7CBC5" w14:textId="77777777" w:rsidR="00C840FC" w:rsidRPr="00D516AE" w:rsidRDefault="00C840FC" w:rsidP="00C840FC">
            <w:pPr>
              <w:tabs>
                <w:tab w:val="clear" w:pos="567"/>
              </w:tabs>
              <w:kinsoku w:val="0"/>
              <w:overflowPunct w:val="0"/>
              <w:autoSpaceDE w:val="0"/>
              <w:autoSpaceDN w:val="0"/>
              <w:adjustRightInd w:val="0"/>
              <w:spacing w:line="240" w:lineRule="auto"/>
              <w:ind w:left="105" w:right="196"/>
              <w:rPr>
                <w:spacing w:val="-2"/>
                <w:szCs w:val="22"/>
                <w:vertAlign w:val="superscript"/>
                <w:lang w:val="lv-LV" w:eastAsia="nl-NL"/>
              </w:rPr>
            </w:pPr>
            <w:r w:rsidRPr="00D516AE">
              <w:rPr>
                <w:szCs w:val="22"/>
                <w:lang w:val="lv-LV" w:eastAsia="nl-NL"/>
              </w:rPr>
              <w:t>Hipotensija (pārejoša) (pazemināts asinsspiediens) Hiperglikēmija</w:t>
            </w:r>
            <w:r w:rsidRPr="00D516AE">
              <w:rPr>
                <w:spacing w:val="-9"/>
                <w:szCs w:val="22"/>
                <w:lang w:val="lv-LV" w:eastAsia="nl-NL"/>
              </w:rPr>
              <w:t xml:space="preserve"> </w:t>
            </w:r>
            <w:r w:rsidRPr="00D516AE">
              <w:rPr>
                <w:szCs w:val="22"/>
                <w:lang w:val="lv-LV" w:eastAsia="nl-NL"/>
              </w:rPr>
              <w:t>(neparasti</w:t>
            </w:r>
            <w:r w:rsidRPr="00D516AE">
              <w:rPr>
                <w:spacing w:val="-6"/>
                <w:szCs w:val="22"/>
                <w:lang w:val="lv-LV" w:eastAsia="nl-NL"/>
              </w:rPr>
              <w:t xml:space="preserve"> </w:t>
            </w:r>
            <w:r w:rsidRPr="00D516AE">
              <w:rPr>
                <w:szCs w:val="22"/>
                <w:lang w:val="lv-LV" w:eastAsia="nl-NL"/>
              </w:rPr>
              <w:t>augsts</w:t>
            </w:r>
            <w:r w:rsidRPr="00D516AE">
              <w:rPr>
                <w:spacing w:val="-7"/>
                <w:szCs w:val="22"/>
                <w:lang w:val="lv-LV" w:eastAsia="nl-NL"/>
              </w:rPr>
              <w:t xml:space="preserve"> </w:t>
            </w:r>
            <w:r w:rsidRPr="00D516AE">
              <w:rPr>
                <w:szCs w:val="22"/>
                <w:lang w:val="lv-LV" w:eastAsia="nl-NL"/>
              </w:rPr>
              <w:t>cukura</w:t>
            </w:r>
            <w:r w:rsidRPr="00D516AE">
              <w:rPr>
                <w:spacing w:val="-9"/>
                <w:szCs w:val="22"/>
                <w:lang w:val="lv-LV" w:eastAsia="nl-NL"/>
              </w:rPr>
              <w:t xml:space="preserve"> </w:t>
            </w:r>
            <w:r w:rsidRPr="00D516AE">
              <w:rPr>
                <w:szCs w:val="22"/>
                <w:lang w:val="lv-LV" w:eastAsia="nl-NL"/>
              </w:rPr>
              <w:t>līmenis</w:t>
            </w:r>
            <w:r w:rsidRPr="00D516AE">
              <w:rPr>
                <w:spacing w:val="-9"/>
                <w:szCs w:val="22"/>
                <w:lang w:val="lv-LV" w:eastAsia="nl-NL"/>
              </w:rPr>
              <w:t xml:space="preserve"> </w:t>
            </w:r>
            <w:r w:rsidRPr="00D516AE">
              <w:rPr>
                <w:szCs w:val="22"/>
                <w:lang w:val="lv-LV" w:eastAsia="nl-NL"/>
              </w:rPr>
              <w:t xml:space="preserve">asinīs) Ataksija (koordinācijas traucējumi), muskuļu trīce </w:t>
            </w:r>
            <w:r w:rsidRPr="00D516AE">
              <w:rPr>
                <w:spacing w:val="-2"/>
                <w:szCs w:val="22"/>
                <w:lang w:val="lv-LV" w:eastAsia="nl-NL"/>
              </w:rPr>
              <w:t>Urinēšana</w:t>
            </w:r>
            <w:r w:rsidRPr="00D516AE">
              <w:rPr>
                <w:spacing w:val="-2"/>
                <w:szCs w:val="22"/>
                <w:vertAlign w:val="superscript"/>
                <w:lang w:val="lv-LV" w:eastAsia="nl-NL"/>
              </w:rPr>
              <w:t>3</w:t>
            </w:r>
          </w:p>
          <w:p w14:paraId="1CB0FD11" w14:textId="77777777" w:rsidR="00C840FC" w:rsidRPr="00D516AE" w:rsidRDefault="00C840FC" w:rsidP="00C840FC">
            <w:pPr>
              <w:tabs>
                <w:tab w:val="clear" w:pos="567"/>
              </w:tabs>
              <w:kinsoku w:val="0"/>
              <w:overflowPunct w:val="0"/>
              <w:autoSpaceDE w:val="0"/>
              <w:autoSpaceDN w:val="0"/>
              <w:adjustRightInd w:val="0"/>
              <w:spacing w:line="240" w:lineRule="auto"/>
              <w:ind w:left="105" w:right="196"/>
              <w:rPr>
                <w:szCs w:val="22"/>
                <w:lang w:val="lv-LV" w:eastAsia="nl-NL"/>
              </w:rPr>
            </w:pPr>
            <w:r w:rsidRPr="00D516AE">
              <w:rPr>
                <w:szCs w:val="22"/>
                <w:lang w:val="lv-LV" w:eastAsia="nl-NL"/>
              </w:rPr>
              <w:t>Dzimumlocekļa</w:t>
            </w:r>
            <w:r w:rsidRPr="00D516AE">
              <w:rPr>
                <w:spacing w:val="-9"/>
                <w:szCs w:val="22"/>
                <w:lang w:val="lv-LV" w:eastAsia="nl-NL"/>
              </w:rPr>
              <w:t xml:space="preserve"> </w:t>
            </w:r>
            <w:r w:rsidRPr="00D516AE">
              <w:rPr>
                <w:szCs w:val="22"/>
                <w:lang w:val="lv-LV" w:eastAsia="nl-NL"/>
              </w:rPr>
              <w:t>prolapss</w:t>
            </w:r>
            <w:r w:rsidRPr="00D516AE">
              <w:rPr>
                <w:spacing w:val="-11"/>
                <w:szCs w:val="22"/>
                <w:lang w:val="lv-LV" w:eastAsia="nl-NL"/>
              </w:rPr>
              <w:t xml:space="preserve"> </w:t>
            </w:r>
            <w:r w:rsidRPr="00D516AE">
              <w:rPr>
                <w:szCs w:val="22"/>
                <w:lang w:val="lv-LV" w:eastAsia="nl-NL"/>
              </w:rPr>
              <w:t>(pārejošs)</w:t>
            </w:r>
            <w:r w:rsidRPr="00D516AE">
              <w:rPr>
                <w:szCs w:val="22"/>
                <w:vertAlign w:val="superscript"/>
                <w:lang w:val="lv-LV" w:eastAsia="nl-NL"/>
              </w:rPr>
              <w:t>4</w:t>
            </w:r>
            <w:r w:rsidRPr="00D516AE">
              <w:rPr>
                <w:szCs w:val="22"/>
                <w:lang w:val="lv-LV" w:eastAsia="nl-NL"/>
              </w:rPr>
              <w:t>,</w:t>
            </w:r>
            <w:r w:rsidRPr="00D516AE">
              <w:rPr>
                <w:spacing w:val="-9"/>
                <w:szCs w:val="22"/>
                <w:lang w:val="lv-LV" w:eastAsia="nl-NL"/>
              </w:rPr>
              <w:t xml:space="preserve"> </w:t>
            </w:r>
            <w:r w:rsidRPr="00D516AE">
              <w:rPr>
                <w:szCs w:val="22"/>
                <w:lang w:val="lv-LV" w:eastAsia="nl-NL"/>
              </w:rPr>
              <w:t>dzemdes</w:t>
            </w:r>
            <w:r w:rsidRPr="00D516AE">
              <w:rPr>
                <w:spacing w:val="-9"/>
                <w:szCs w:val="22"/>
                <w:lang w:val="lv-LV" w:eastAsia="nl-NL"/>
              </w:rPr>
              <w:t xml:space="preserve"> </w:t>
            </w:r>
            <w:r w:rsidRPr="00D516AE">
              <w:rPr>
                <w:szCs w:val="22"/>
                <w:lang w:val="lv-LV" w:eastAsia="nl-NL"/>
              </w:rPr>
              <w:t>kontrakcijas Pastiprināta svīšana (pārejoša), piloerekcija</w:t>
            </w:r>
          </w:p>
          <w:p w14:paraId="4CE92701" w14:textId="77777777" w:rsidR="00C840FC" w:rsidRPr="00C840FC" w:rsidRDefault="00C840FC" w:rsidP="00C840FC">
            <w:pPr>
              <w:tabs>
                <w:tab w:val="clear" w:pos="567"/>
              </w:tabs>
              <w:kinsoku w:val="0"/>
              <w:overflowPunct w:val="0"/>
              <w:autoSpaceDE w:val="0"/>
              <w:autoSpaceDN w:val="0"/>
              <w:adjustRightInd w:val="0"/>
              <w:spacing w:line="234" w:lineRule="exact"/>
              <w:ind w:left="105"/>
              <w:rPr>
                <w:szCs w:val="22"/>
                <w:lang w:val="nl-NL" w:eastAsia="nl-NL"/>
              </w:rPr>
            </w:pPr>
            <w:r w:rsidRPr="00C840FC">
              <w:rPr>
                <w:szCs w:val="22"/>
                <w:lang w:val="nl-NL" w:eastAsia="nl-NL"/>
              </w:rPr>
              <w:t>Hipertermija, hipotermija</w:t>
            </w:r>
          </w:p>
        </w:tc>
      </w:tr>
      <w:tr w:rsidR="00C840FC" w:rsidRPr="00C840FC" w14:paraId="425BD034" w14:textId="77777777" w:rsidTr="00C840FC">
        <w:trPr>
          <w:trHeight w:val="758"/>
        </w:trPr>
        <w:tc>
          <w:tcPr>
            <w:tcW w:w="3399" w:type="dxa"/>
            <w:tcBorders>
              <w:top w:val="single" w:sz="4" w:space="0" w:color="000000"/>
              <w:left w:val="single" w:sz="4" w:space="0" w:color="000000"/>
              <w:bottom w:val="single" w:sz="4" w:space="0" w:color="000000"/>
              <w:right w:val="single" w:sz="4" w:space="0" w:color="000000"/>
            </w:tcBorders>
          </w:tcPr>
          <w:p w14:paraId="7974A966" w14:textId="77777777" w:rsidR="00C840FC" w:rsidRPr="00D516AE" w:rsidRDefault="00C840FC" w:rsidP="00C840FC">
            <w:pPr>
              <w:tabs>
                <w:tab w:val="clear" w:pos="567"/>
              </w:tabs>
              <w:kinsoku w:val="0"/>
              <w:overflowPunct w:val="0"/>
              <w:autoSpaceDE w:val="0"/>
              <w:autoSpaceDN w:val="0"/>
              <w:adjustRightInd w:val="0"/>
              <w:spacing w:line="251" w:lineRule="exact"/>
              <w:ind w:left="107"/>
              <w:rPr>
                <w:spacing w:val="-2"/>
                <w:szCs w:val="22"/>
                <w:lang w:eastAsia="nl-NL"/>
              </w:rPr>
            </w:pPr>
            <w:proofErr w:type="spellStart"/>
            <w:r w:rsidRPr="00D516AE">
              <w:rPr>
                <w:spacing w:val="-2"/>
                <w:szCs w:val="22"/>
                <w:lang w:eastAsia="nl-NL"/>
              </w:rPr>
              <w:t>Bieži</w:t>
            </w:r>
            <w:proofErr w:type="spellEnd"/>
          </w:p>
          <w:p w14:paraId="0B939A68" w14:textId="77777777" w:rsidR="00C840FC" w:rsidRPr="00D516AE" w:rsidRDefault="00C840FC" w:rsidP="00C840FC">
            <w:pPr>
              <w:tabs>
                <w:tab w:val="clear" w:pos="567"/>
              </w:tabs>
              <w:kinsoku w:val="0"/>
              <w:overflowPunct w:val="0"/>
              <w:autoSpaceDE w:val="0"/>
              <w:autoSpaceDN w:val="0"/>
              <w:adjustRightInd w:val="0"/>
              <w:spacing w:line="253" w:lineRule="exact"/>
              <w:ind w:left="107"/>
              <w:rPr>
                <w:szCs w:val="22"/>
                <w:lang w:eastAsia="nl-NL"/>
              </w:rPr>
            </w:pPr>
            <w:r w:rsidRPr="00D516AE">
              <w:rPr>
                <w:szCs w:val="22"/>
                <w:lang w:eastAsia="nl-NL"/>
              </w:rPr>
              <w:t xml:space="preserve">(1 </w:t>
            </w:r>
            <w:proofErr w:type="spellStart"/>
            <w:r w:rsidRPr="00D516AE">
              <w:rPr>
                <w:szCs w:val="22"/>
                <w:lang w:eastAsia="nl-NL"/>
              </w:rPr>
              <w:t>līdz</w:t>
            </w:r>
            <w:proofErr w:type="spellEnd"/>
            <w:r w:rsidRPr="00D516AE">
              <w:rPr>
                <w:szCs w:val="22"/>
                <w:lang w:eastAsia="nl-NL"/>
              </w:rPr>
              <w:t xml:space="preserve"> 10 </w:t>
            </w:r>
            <w:proofErr w:type="spellStart"/>
            <w:r w:rsidRPr="00D516AE">
              <w:rPr>
                <w:szCs w:val="22"/>
                <w:lang w:eastAsia="nl-NL"/>
              </w:rPr>
              <w:t>dzīvniekiem</w:t>
            </w:r>
            <w:proofErr w:type="spellEnd"/>
          </w:p>
          <w:p w14:paraId="38972E12" w14:textId="77777777" w:rsidR="00C840FC" w:rsidRPr="00D516AE" w:rsidRDefault="00C840FC" w:rsidP="00C840FC">
            <w:pPr>
              <w:tabs>
                <w:tab w:val="clear" w:pos="567"/>
              </w:tabs>
              <w:kinsoku w:val="0"/>
              <w:overflowPunct w:val="0"/>
              <w:autoSpaceDE w:val="0"/>
              <w:autoSpaceDN w:val="0"/>
              <w:adjustRightInd w:val="0"/>
              <w:spacing w:before="1" w:line="233" w:lineRule="exact"/>
              <w:ind w:left="107"/>
              <w:rPr>
                <w:szCs w:val="22"/>
                <w:lang w:eastAsia="nl-NL"/>
              </w:rPr>
            </w:pPr>
            <w:r w:rsidRPr="00D516AE">
              <w:rPr>
                <w:szCs w:val="22"/>
                <w:lang w:eastAsia="nl-NL"/>
              </w:rPr>
              <w:t xml:space="preserve">/100 </w:t>
            </w:r>
            <w:proofErr w:type="spellStart"/>
            <w:r w:rsidRPr="00D516AE">
              <w:rPr>
                <w:szCs w:val="22"/>
                <w:lang w:eastAsia="nl-NL"/>
              </w:rPr>
              <w:t>ārstētajiem</w:t>
            </w:r>
            <w:proofErr w:type="spellEnd"/>
            <w:r w:rsidRPr="00D516AE">
              <w:rPr>
                <w:szCs w:val="22"/>
                <w:lang w:eastAsia="nl-NL"/>
              </w:rPr>
              <w:t xml:space="preserve"> </w:t>
            </w:r>
            <w:proofErr w:type="spellStart"/>
            <w:r w:rsidRPr="00D516AE">
              <w:rPr>
                <w:szCs w:val="22"/>
                <w:lang w:eastAsia="nl-NL"/>
              </w:rPr>
              <w:t>dzīvniekiem</w:t>
            </w:r>
            <w:proofErr w:type="spellEnd"/>
            <w:r w:rsidRPr="00D516AE">
              <w:rPr>
                <w:szCs w:val="22"/>
                <w:lang w:eastAsia="nl-NL"/>
              </w:rPr>
              <w:t>)</w:t>
            </w:r>
          </w:p>
        </w:tc>
        <w:tc>
          <w:tcPr>
            <w:tcW w:w="5663" w:type="dxa"/>
            <w:tcBorders>
              <w:top w:val="single" w:sz="4" w:space="0" w:color="000000"/>
              <w:left w:val="single" w:sz="4" w:space="0" w:color="000000"/>
              <w:bottom w:val="single" w:sz="4" w:space="0" w:color="000000"/>
              <w:right w:val="single" w:sz="4" w:space="0" w:color="000000"/>
            </w:tcBorders>
          </w:tcPr>
          <w:p w14:paraId="1ACF3B6A" w14:textId="77777777" w:rsidR="00C840FC" w:rsidRPr="00D516AE" w:rsidRDefault="00C840FC" w:rsidP="00C840FC">
            <w:pPr>
              <w:tabs>
                <w:tab w:val="clear" w:pos="567"/>
              </w:tabs>
              <w:kinsoku w:val="0"/>
              <w:overflowPunct w:val="0"/>
              <w:autoSpaceDE w:val="0"/>
              <w:autoSpaceDN w:val="0"/>
              <w:adjustRightInd w:val="0"/>
              <w:spacing w:line="240" w:lineRule="auto"/>
              <w:ind w:left="105" w:right="196"/>
              <w:rPr>
                <w:szCs w:val="22"/>
                <w:vertAlign w:val="superscript"/>
                <w:lang w:eastAsia="nl-NL"/>
              </w:rPr>
            </w:pPr>
            <w:proofErr w:type="spellStart"/>
            <w:r w:rsidRPr="00D516AE">
              <w:rPr>
                <w:szCs w:val="22"/>
                <w:lang w:eastAsia="nl-NL"/>
              </w:rPr>
              <w:t>Hipersalivācija</w:t>
            </w:r>
            <w:proofErr w:type="spellEnd"/>
            <w:r w:rsidRPr="00D516AE">
              <w:rPr>
                <w:spacing w:val="-10"/>
                <w:szCs w:val="22"/>
                <w:lang w:eastAsia="nl-NL"/>
              </w:rPr>
              <w:t xml:space="preserve"> </w:t>
            </w:r>
            <w:r w:rsidRPr="00D516AE">
              <w:rPr>
                <w:szCs w:val="22"/>
                <w:lang w:eastAsia="nl-NL"/>
              </w:rPr>
              <w:t>(</w:t>
            </w:r>
            <w:proofErr w:type="spellStart"/>
            <w:r w:rsidRPr="00D516AE">
              <w:rPr>
                <w:szCs w:val="22"/>
                <w:lang w:eastAsia="nl-NL"/>
              </w:rPr>
              <w:t>pārejoša</w:t>
            </w:r>
            <w:proofErr w:type="spellEnd"/>
            <w:r w:rsidRPr="00D516AE">
              <w:rPr>
                <w:szCs w:val="22"/>
                <w:lang w:eastAsia="nl-NL"/>
              </w:rPr>
              <w:t>)</w:t>
            </w:r>
            <w:r w:rsidRPr="00D516AE">
              <w:rPr>
                <w:spacing w:val="-9"/>
                <w:szCs w:val="22"/>
                <w:lang w:eastAsia="nl-NL"/>
              </w:rPr>
              <w:t xml:space="preserve"> </w:t>
            </w:r>
            <w:r w:rsidRPr="00D516AE">
              <w:rPr>
                <w:szCs w:val="22"/>
                <w:lang w:eastAsia="nl-NL"/>
              </w:rPr>
              <w:t>(</w:t>
            </w:r>
            <w:proofErr w:type="spellStart"/>
            <w:r w:rsidRPr="00D516AE">
              <w:rPr>
                <w:szCs w:val="22"/>
                <w:lang w:eastAsia="nl-NL"/>
              </w:rPr>
              <w:t>palielināta</w:t>
            </w:r>
            <w:proofErr w:type="spellEnd"/>
            <w:r w:rsidRPr="00D516AE">
              <w:rPr>
                <w:spacing w:val="-11"/>
                <w:szCs w:val="22"/>
                <w:lang w:eastAsia="nl-NL"/>
              </w:rPr>
              <w:t xml:space="preserve"> </w:t>
            </w:r>
            <w:proofErr w:type="spellStart"/>
            <w:r w:rsidRPr="00D516AE">
              <w:rPr>
                <w:szCs w:val="22"/>
                <w:lang w:eastAsia="nl-NL"/>
              </w:rPr>
              <w:t>siekalu</w:t>
            </w:r>
            <w:proofErr w:type="spellEnd"/>
            <w:r w:rsidRPr="00D516AE">
              <w:rPr>
                <w:spacing w:val="-9"/>
                <w:szCs w:val="22"/>
                <w:lang w:eastAsia="nl-NL"/>
              </w:rPr>
              <w:t xml:space="preserve"> </w:t>
            </w:r>
            <w:proofErr w:type="spellStart"/>
            <w:r w:rsidRPr="00D516AE">
              <w:rPr>
                <w:szCs w:val="22"/>
                <w:lang w:eastAsia="nl-NL"/>
              </w:rPr>
              <w:t>izdalīšanās</w:t>
            </w:r>
            <w:proofErr w:type="spellEnd"/>
            <w:r w:rsidRPr="00D516AE">
              <w:rPr>
                <w:szCs w:val="22"/>
                <w:lang w:eastAsia="nl-NL"/>
              </w:rPr>
              <w:t xml:space="preserve">) </w:t>
            </w:r>
            <w:proofErr w:type="spellStart"/>
            <w:r w:rsidRPr="00D516AE">
              <w:rPr>
                <w:szCs w:val="22"/>
                <w:lang w:eastAsia="nl-NL"/>
              </w:rPr>
              <w:t>Izdalījumi</w:t>
            </w:r>
            <w:proofErr w:type="spellEnd"/>
            <w:r w:rsidRPr="00D516AE">
              <w:rPr>
                <w:szCs w:val="22"/>
                <w:lang w:eastAsia="nl-NL"/>
              </w:rPr>
              <w:t xml:space="preserve"> no deguna</w:t>
            </w:r>
            <w:r w:rsidRPr="00D516AE">
              <w:rPr>
                <w:szCs w:val="22"/>
                <w:vertAlign w:val="superscript"/>
                <w:lang w:eastAsia="nl-NL"/>
              </w:rPr>
              <w:t>5</w:t>
            </w:r>
          </w:p>
          <w:p w14:paraId="1B2700F1" w14:textId="77777777" w:rsidR="00C840FC" w:rsidRPr="00C840FC" w:rsidRDefault="00C840FC" w:rsidP="00C840FC">
            <w:pPr>
              <w:tabs>
                <w:tab w:val="clear" w:pos="567"/>
              </w:tabs>
              <w:kinsoku w:val="0"/>
              <w:overflowPunct w:val="0"/>
              <w:autoSpaceDE w:val="0"/>
              <w:autoSpaceDN w:val="0"/>
              <w:adjustRightInd w:val="0"/>
              <w:spacing w:line="233" w:lineRule="exact"/>
              <w:ind w:left="105"/>
              <w:rPr>
                <w:szCs w:val="22"/>
                <w:vertAlign w:val="superscript"/>
                <w:lang w:val="nl-NL" w:eastAsia="nl-NL"/>
              </w:rPr>
            </w:pPr>
            <w:r w:rsidRPr="00C840FC">
              <w:rPr>
                <w:szCs w:val="22"/>
                <w:lang w:val="nl-NL" w:eastAsia="nl-NL"/>
              </w:rPr>
              <w:t>Ādas pietūkums</w:t>
            </w:r>
            <w:r w:rsidRPr="00C840FC">
              <w:rPr>
                <w:szCs w:val="22"/>
                <w:vertAlign w:val="superscript"/>
                <w:lang w:val="nl-NL" w:eastAsia="nl-NL"/>
              </w:rPr>
              <w:t>6</w:t>
            </w:r>
          </w:p>
        </w:tc>
      </w:tr>
      <w:tr w:rsidR="00C840FC" w:rsidRPr="00C840FC" w14:paraId="235EE03B" w14:textId="77777777" w:rsidTr="00C840FC">
        <w:trPr>
          <w:trHeight w:val="760"/>
        </w:trPr>
        <w:tc>
          <w:tcPr>
            <w:tcW w:w="3399" w:type="dxa"/>
            <w:tcBorders>
              <w:top w:val="single" w:sz="4" w:space="0" w:color="000000"/>
              <w:left w:val="single" w:sz="4" w:space="0" w:color="000000"/>
              <w:bottom w:val="single" w:sz="4" w:space="0" w:color="000000"/>
              <w:right w:val="single" w:sz="4" w:space="0" w:color="000000"/>
            </w:tcBorders>
          </w:tcPr>
          <w:p w14:paraId="574F2CA3" w14:textId="77777777" w:rsidR="00C840FC" w:rsidRPr="00D516AE" w:rsidRDefault="00C840FC" w:rsidP="00C840FC">
            <w:pPr>
              <w:tabs>
                <w:tab w:val="clear" w:pos="567"/>
              </w:tabs>
              <w:kinsoku w:val="0"/>
              <w:overflowPunct w:val="0"/>
              <w:autoSpaceDE w:val="0"/>
              <w:autoSpaceDN w:val="0"/>
              <w:adjustRightInd w:val="0"/>
              <w:spacing w:line="251" w:lineRule="exact"/>
              <w:ind w:left="107"/>
              <w:rPr>
                <w:spacing w:val="-4"/>
                <w:szCs w:val="22"/>
                <w:lang w:eastAsia="nl-NL"/>
              </w:rPr>
            </w:pPr>
            <w:proofErr w:type="spellStart"/>
            <w:r w:rsidRPr="00D516AE">
              <w:rPr>
                <w:spacing w:val="-4"/>
                <w:szCs w:val="22"/>
                <w:lang w:eastAsia="nl-NL"/>
              </w:rPr>
              <w:t>Reti</w:t>
            </w:r>
            <w:proofErr w:type="spellEnd"/>
          </w:p>
          <w:p w14:paraId="13704993" w14:textId="77777777" w:rsidR="00C840FC" w:rsidRPr="00D516AE" w:rsidRDefault="00C840FC" w:rsidP="00C840FC">
            <w:pPr>
              <w:tabs>
                <w:tab w:val="clear" w:pos="567"/>
              </w:tabs>
              <w:kinsoku w:val="0"/>
              <w:overflowPunct w:val="0"/>
              <w:autoSpaceDE w:val="0"/>
              <w:autoSpaceDN w:val="0"/>
              <w:adjustRightInd w:val="0"/>
              <w:spacing w:before="1" w:line="252" w:lineRule="exact"/>
              <w:ind w:left="107"/>
              <w:rPr>
                <w:szCs w:val="22"/>
                <w:lang w:eastAsia="nl-NL"/>
              </w:rPr>
            </w:pPr>
            <w:r w:rsidRPr="00D516AE">
              <w:rPr>
                <w:szCs w:val="22"/>
                <w:lang w:eastAsia="nl-NL"/>
              </w:rPr>
              <w:t xml:space="preserve">(1 </w:t>
            </w:r>
            <w:proofErr w:type="spellStart"/>
            <w:r w:rsidRPr="00D516AE">
              <w:rPr>
                <w:szCs w:val="22"/>
                <w:lang w:eastAsia="nl-NL"/>
              </w:rPr>
              <w:t>līdz</w:t>
            </w:r>
            <w:proofErr w:type="spellEnd"/>
            <w:r w:rsidRPr="00D516AE">
              <w:rPr>
                <w:szCs w:val="22"/>
                <w:lang w:eastAsia="nl-NL"/>
              </w:rPr>
              <w:t xml:space="preserve"> 10 </w:t>
            </w:r>
            <w:proofErr w:type="spellStart"/>
            <w:r w:rsidRPr="00D516AE">
              <w:rPr>
                <w:szCs w:val="22"/>
                <w:lang w:eastAsia="nl-NL"/>
              </w:rPr>
              <w:t>dzīvniekiem</w:t>
            </w:r>
            <w:proofErr w:type="spellEnd"/>
            <w:r w:rsidRPr="00D516AE">
              <w:rPr>
                <w:szCs w:val="22"/>
                <w:lang w:eastAsia="nl-NL"/>
              </w:rPr>
              <w:t xml:space="preserve"> /</w:t>
            </w:r>
          </w:p>
          <w:p w14:paraId="55C35681" w14:textId="77777777" w:rsidR="00C840FC" w:rsidRPr="00D516AE" w:rsidRDefault="00C840FC" w:rsidP="00C840FC">
            <w:pPr>
              <w:tabs>
                <w:tab w:val="clear" w:pos="567"/>
              </w:tabs>
              <w:kinsoku w:val="0"/>
              <w:overflowPunct w:val="0"/>
              <w:autoSpaceDE w:val="0"/>
              <w:autoSpaceDN w:val="0"/>
              <w:adjustRightInd w:val="0"/>
              <w:spacing w:line="235" w:lineRule="exact"/>
              <w:ind w:left="107"/>
              <w:rPr>
                <w:szCs w:val="22"/>
                <w:lang w:eastAsia="nl-NL"/>
              </w:rPr>
            </w:pPr>
            <w:r w:rsidRPr="00D516AE">
              <w:rPr>
                <w:szCs w:val="22"/>
                <w:lang w:eastAsia="nl-NL"/>
              </w:rPr>
              <w:t xml:space="preserve">10 000 </w:t>
            </w:r>
            <w:proofErr w:type="spellStart"/>
            <w:r w:rsidRPr="00D516AE">
              <w:rPr>
                <w:szCs w:val="22"/>
                <w:lang w:eastAsia="nl-NL"/>
              </w:rPr>
              <w:t>ārstētajiem</w:t>
            </w:r>
            <w:proofErr w:type="spellEnd"/>
            <w:r w:rsidRPr="00D516AE">
              <w:rPr>
                <w:szCs w:val="22"/>
                <w:lang w:eastAsia="nl-NL"/>
              </w:rPr>
              <w:t xml:space="preserve"> </w:t>
            </w:r>
            <w:proofErr w:type="spellStart"/>
            <w:r w:rsidRPr="00D516AE">
              <w:rPr>
                <w:szCs w:val="22"/>
                <w:lang w:eastAsia="nl-NL"/>
              </w:rPr>
              <w:t>dzīvniekiem</w:t>
            </w:r>
            <w:proofErr w:type="spellEnd"/>
            <w:r w:rsidRPr="00D516AE">
              <w:rPr>
                <w:szCs w:val="22"/>
                <w:lang w:eastAsia="nl-NL"/>
              </w:rPr>
              <w:t>)</w:t>
            </w:r>
          </w:p>
        </w:tc>
        <w:tc>
          <w:tcPr>
            <w:tcW w:w="5663" w:type="dxa"/>
            <w:tcBorders>
              <w:top w:val="single" w:sz="4" w:space="0" w:color="000000"/>
              <w:left w:val="single" w:sz="4" w:space="0" w:color="000000"/>
              <w:bottom w:val="single" w:sz="4" w:space="0" w:color="000000"/>
              <w:right w:val="single" w:sz="4" w:space="0" w:color="000000"/>
            </w:tcBorders>
          </w:tcPr>
          <w:p w14:paraId="41DA855B" w14:textId="77777777" w:rsidR="00C840FC" w:rsidRPr="00D516AE" w:rsidRDefault="00C840FC" w:rsidP="00C840FC">
            <w:pPr>
              <w:tabs>
                <w:tab w:val="clear" w:pos="567"/>
              </w:tabs>
              <w:kinsoku w:val="0"/>
              <w:overflowPunct w:val="0"/>
              <w:autoSpaceDE w:val="0"/>
              <w:autoSpaceDN w:val="0"/>
              <w:adjustRightInd w:val="0"/>
              <w:spacing w:line="240" w:lineRule="auto"/>
              <w:ind w:left="105" w:right="3482"/>
              <w:rPr>
                <w:szCs w:val="22"/>
                <w:lang w:eastAsia="nl-NL"/>
              </w:rPr>
            </w:pPr>
            <w:r w:rsidRPr="00D516AE">
              <w:rPr>
                <w:szCs w:val="22"/>
                <w:lang w:eastAsia="nl-NL"/>
              </w:rPr>
              <w:t>Kolikas</w:t>
            </w:r>
            <w:r w:rsidRPr="00D516AE">
              <w:rPr>
                <w:szCs w:val="22"/>
                <w:vertAlign w:val="superscript"/>
                <w:lang w:eastAsia="nl-NL"/>
              </w:rPr>
              <w:t>7</w:t>
            </w:r>
            <w:r w:rsidRPr="00D516AE">
              <w:rPr>
                <w:spacing w:val="-14"/>
                <w:szCs w:val="22"/>
                <w:lang w:eastAsia="nl-NL"/>
              </w:rPr>
              <w:t xml:space="preserve"> </w:t>
            </w:r>
            <w:r w:rsidRPr="00D516AE">
              <w:rPr>
                <w:szCs w:val="22"/>
                <w:lang w:eastAsia="nl-NL"/>
              </w:rPr>
              <w:t>(</w:t>
            </w:r>
            <w:proofErr w:type="spellStart"/>
            <w:r w:rsidRPr="00D516AE">
              <w:rPr>
                <w:szCs w:val="22"/>
                <w:lang w:eastAsia="nl-NL"/>
              </w:rPr>
              <w:t>sāpes</w:t>
            </w:r>
            <w:proofErr w:type="spellEnd"/>
            <w:r w:rsidRPr="00D516AE">
              <w:rPr>
                <w:spacing w:val="-14"/>
                <w:szCs w:val="22"/>
                <w:lang w:eastAsia="nl-NL"/>
              </w:rPr>
              <w:t xml:space="preserve"> </w:t>
            </w:r>
            <w:proofErr w:type="spellStart"/>
            <w:r w:rsidRPr="00D516AE">
              <w:rPr>
                <w:szCs w:val="22"/>
                <w:lang w:eastAsia="nl-NL"/>
              </w:rPr>
              <w:t>vēderā</w:t>
            </w:r>
            <w:proofErr w:type="spellEnd"/>
            <w:r w:rsidRPr="00D516AE">
              <w:rPr>
                <w:szCs w:val="22"/>
                <w:lang w:eastAsia="nl-NL"/>
              </w:rPr>
              <w:t xml:space="preserve">) </w:t>
            </w:r>
            <w:proofErr w:type="spellStart"/>
            <w:r w:rsidRPr="00D516AE">
              <w:rPr>
                <w:szCs w:val="22"/>
                <w:lang w:eastAsia="nl-NL"/>
              </w:rPr>
              <w:t>Nātrene</w:t>
            </w:r>
            <w:proofErr w:type="spellEnd"/>
            <w:r w:rsidRPr="00D516AE">
              <w:rPr>
                <w:szCs w:val="22"/>
                <w:lang w:eastAsia="nl-NL"/>
              </w:rPr>
              <w:t xml:space="preserve"> (</w:t>
            </w:r>
            <w:proofErr w:type="spellStart"/>
            <w:r w:rsidRPr="00D516AE">
              <w:rPr>
                <w:szCs w:val="22"/>
                <w:lang w:eastAsia="nl-NL"/>
              </w:rPr>
              <w:t>izsitumi</w:t>
            </w:r>
            <w:proofErr w:type="spellEnd"/>
            <w:r w:rsidRPr="00D516AE">
              <w:rPr>
                <w:szCs w:val="22"/>
                <w:lang w:eastAsia="nl-NL"/>
              </w:rPr>
              <w:t>)</w:t>
            </w:r>
          </w:p>
          <w:p w14:paraId="773ABC83" w14:textId="77777777" w:rsidR="00C840FC" w:rsidRPr="00C840FC" w:rsidRDefault="00C840FC" w:rsidP="00C840FC">
            <w:pPr>
              <w:tabs>
                <w:tab w:val="clear" w:pos="567"/>
              </w:tabs>
              <w:kinsoku w:val="0"/>
              <w:overflowPunct w:val="0"/>
              <w:autoSpaceDE w:val="0"/>
              <w:autoSpaceDN w:val="0"/>
              <w:adjustRightInd w:val="0"/>
              <w:spacing w:line="236" w:lineRule="exact"/>
              <w:ind w:left="105"/>
              <w:rPr>
                <w:szCs w:val="22"/>
                <w:lang w:val="nl-NL" w:eastAsia="nl-NL"/>
              </w:rPr>
            </w:pPr>
            <w:r w:rsidRPr="00C840FC">
              <w:rPr>
                <w:szCs w:val="22"/>
                <w:lang w:val="nl-NL" w:eastAsia="nl-NL"/>
              </w:rPr>
              <w:t>Hiperventilācija, elpošanas nomākums</w:t>
            </w:r>
          </w:p>
        </w:tc>
      </w:tr>
      <w:tr w:rsidR="00C840FC" w:rsidRPr="00C840FC" w14:paraId="1AE4DAEE" w14:textId="77777777" w:rsidTr="00C840FC">
        <w:trPr>
          <w:trHeight w:val="1012"/>
        </w:trPr>
        <w:tc>
          <w:tcPr>
            <w:tcW w:w="3399" w:type="dxa"/>
            <w:tcBorders>
              <w:top w:val="single" w:sz="4" w:space="0" w:color="000000"/>
              <w:left w:val="single" w:sz="4" w:space="0" w:color="000000"/>
              <w:bottom w:val="single" w:sz="4" w:space="0" w:color="000000"/>
              <w:right w:val="single" w:sz="4" w:space="0" w:color="000000"/>
            </w:tcBorders>
          </w:tcPr>
          <w:p w14:paraId="09CD0DFB" w14:textId="77777777" w:rsidR="00C840FC" w:rsidRPr="00D516AE" w:rsidRDefault="00C840FC" w:rsidP="00C840FC">
            <w:pPr>
              <w:tabs>
                <w:tab w:val="clear" w:pos="567"/>
              </w:tabs>
              <w:kinsoku w:val="0"/>
              <w:overflowPunct w:val="0"/>
              <w:autoSpaceDE w:val="0"/>
              <w:autoSpaceDN w:val="0"/>
              <w:adjustRightInd w:val="0"/>
              <w:spacing w:line="251" w:lineRule="exact"/>
              <w:ind w:left="107"/>
              <w:rPr>
                <w:szCs w:val="22"/>
                <w:lang w:eastAsia="nl-NL"/>
              </w:rPr>
            </w:pPr>
            <w:proofErr w:type="spellStart"/>
            <w:r w:rsidRPr="00D516AE">
              <w:rPr>
                <w:szCs w:val="22"/>
                <w:lang w:eastAsia="nl-NL"/>
              </w:rPr>
              <w:t>Ļoti</w:t>
            </w:r>
            <w:proofErr w:type="spellEnd"/>
            <w:r w:rsidRPr="00D516AE">
              <w:rPr>
                <w:szCs w:val="22"/>
                <w:lang w:eastAsia="nl-NL"/>
              </w:rPr>
              <w:t xml:space="preserve"> </w:t>
            </w:r>
            <w:proofErr w:type="spellStart"/>
            <w:r w:rsidRPr="00D516AE">
              <w:rPr>
                <w:szCs w:val="22"/>
                <w:lang w:eastAsia="nl-NL"/>
              </w:rPr>
              <w:t>reti</w:t>
            </w:r>
            <w:proofErr w:type="spellEnd"/>
          </w:p>
          <w:p w14:paraId="1A9E01CB" w14:textId="77777777" w:rsidR="00C840FC" w:rsidRPr="00D516AE" w:rsidRDefault="00C840FC" w:rsidP="00C840FC">
            <w:pPr>
              <w:tabs>
                <w:tab w:val="clear" w:pos="567"/>
              </w:tabs>
              <w:kinsoku w:val="0"/>
              <w:overflowPunct w:val="0"/>
              <w:autoSpaceDE w:val="0"/>
              <w:autoSpaceDN w:val="0"/>
              <w:adjustRightInd w:val="0"/>
              <w:spacing w:line="252" w:lineRule="exact"/>
              <w:ind w:left="107"/>
              <w:rPr>
                <w:szCs w:val="22"/>
                <w:lang w:eastAsia="nl-NL"/>
              </w:rPr>
            </w:pPr>
            <w:r w:rsidRPr="00D516AE">
              <w:rPr>
                <w:szCs w:val="22"/>
                <w:lang w:eastAsia="nl-NL"/>
              </w:rPr>
              <w:t xml:space="preserve">(&lt;1 </w:t>
            </w:r>
            <w:proofErr w:type="spellStart"/>
            <w:r w:rsidRPr="00D516AE">
              <w:rPr>
                <w:szCs w:val="22"/>
                <w:lang w:eastAsia="nl-NL"/>
              </w:rPr>
              <w:t>dzīvniekam</w:t>
            </w:r>
            <w:proofErr w:type="spellEnd"/>
            <w:r w:rsidRPr="00D516AE">
              <w:rPr>
                <w:szCs w:val="22"/>
                <w:lang w:eastAsia="nl-NL"/>
              </w:rPr>
              <w:t xml:space="preserve"> /</w:t>
            </w:r>
          </w:p>
          <w:p w14:paraId="3AB797A5" w14:textId="77777777" w:rsidR="00C840FC" w:rsidRPr="00D516AE" w:rsidRDefault="00C840FC" w:rsidP="00C840FC">
            <w:pPr>
              <w:tabs>
                <w:tab w:val="clear" w:pos="567"/>
              </w:tabs>
              <w:kinsoku w:val="0"/>
              <w:overflowPunct w:val="0"/>
              <w:autoSpaceDE w:val="0"/>
              <w:autoSpaceDN w:val="0"/>
              <w:adjustRightInd w:val="0"/>
              <w:spacing w:line="252" w:lineRule="exact"/>
              <w:ind w:left="107"/>
              <w:rPr>
                <w:szCs w:val="22"/>
                <w:lang w:eastAsia="nl-NL"/>
              </w:rPr>
            </w:pPr>
            <w:r w:rsidRPr="00D516AE">
              <w:rPr>
                <w:szCs w:val="22"/>
                <w:lang w:eastAsia="nl-NL"/>
              </w:rPr>
              <w:t>10</w:t>
            </w:r>
            <w:r w:rsidRPr="00D516AE">
              <w:rPr>
                <w:spacing w:val="-13"/>
                <w:szCs w:val="22"/>
                <w:lang w:eastAsia="nl-NL"/>
              </w:rPr>
              <w:t xml:space="preserve"> </w:t>
            </w:r>
            <w:r w:rsidRPr="00D516AE">
              <w:rPr>
                <w:szCs w:val="22"/>
                <w:lang w:eastAsia="nl-NL"/>
              </w:rPr>
              <w:t>000</w:t>
            </w:r>
            <w:r w:rsidRPr="00D516AE">
              <w:rPr>
                <w:spacing w:val="-13"/>
                <w:szCs w:val="22"/>
                <w:lang w:eastAsia="nl-NL"/>
              </w:rPr>
              <w:t xml:space="preserve"> </w:t>
            </w:r>
            <w:proofErr w:type="spellStart"/>
            <w:r w:rsidRPr="00D516AE">
              <w:rPr>
                <w:szCs w:val="22"/>
                <w:lang w:eastAsia="nl-NL"/>
              </w:rPr>
              <w:t>ārstētajiem</w:t>
            </w:r>
            <w:proofErr w:type="spellEnd"/>
            <w:r w:rsidRPr="00D516AE">
              <w:rPr>
                <w:spacing w:val="-12"/>
                <w:szCs w:val="22"/>
                <w:lang w:eastAsia="nl-NL"/>
              </w:rPr>
              <w:t xml:space="preserve"> </w:t>
            </w:r>
            <w:proofErr w:type="spellStart"/>
            <w:r w:rsidRPr="00D516AE">
              <w:rPr>
                <w:szCs w:val="22"/>
                <w:lang w:eastAsia="nl-NL"/>
              </w:rPr>
              <w:t>dzīvniekiem</w:t>
            </w:r>
            <w:proofErr w:type="spellEnd"/>
            <w:r w:rsidRPr="00D516AE">
              <w:rPr>
                <w:szCs w:val="22"/>
                <w:lang w:eastAsia="nl-NL"/>
              </w:rPr>
              <w:t xml:space="preserve">, </w:t>
            </w:r>
            <w:proofErr w:type="spellStart"/>
            <w:r w:rsidRPr="00D516AE">
              <w:rPr>
                <w:szCs w:val="22"/>
                <w:lang w:eastAsia="nl-NL"/>
              </w:rPr>
              <w:t>tostarp</w:t>
            </w:r>
            <w:proofErr w:type="spellEnd"/>
            <w:r w:rsidRPr="00D516AE">
              <w:rPr>
                <w:szCs w:val="22"/>
                <w:lang w:eastAsia="nl-NL"/>
              </w:rPr>
              <w:t xml:space="preserve"> </w:t>
            </w:r>
            <w:proofErr w:type="spellStart"/>
            <w:r w:rsidRPr="00D516AE">
              <w:rPr>
                <w:szCs w:val="22"/>
                <w:lang w:eastAsia="nl-NL"/>
              </w:rPr>
              <w:t>atsevišķi</w:t>
            </w:r>
            <w:proofErr w:type="spellEnd"/>
            <w:r w:rsidRPr="00D516AE">
              <w:rPr>
                <w:szCs w:val="22"/>
                <w:lang w:eastAsia="nl-NL"/>
              </w:rPr>
              <w:t xml:space="preserve"> </w:t>
            </w:r>
            <w:proofErr w:type="spellStart"/>
            <w:r w:rsidRPr="00D516AE">
              <w:rPr>
                <w:szCs w:val="22"/>
                <w:lang w:eastAsia="nl-NL"/>
              </w:rPr>
              <w:t>ziņojumi</w:t>
            </w:r>
            <w:proofErr w:type="spellEnd"/>
            <w:r w:rsidRPr="00D516AE">
              <w:rPr>
                <w:szCs w:val="22"/>
                <w:lang w:eastAsia="nl-NL"/>
              </w:rPr>
              <w:t>)</w:t>
            </w:r>
          </w:p>
        </w:tc>
        <w:tc>
          <w:tcPr>
            <w:tcW w:w="5663" w:type="dxa"/>
            <w:tcBorders>
              <w:top w:val="single" w:sz="4" w:space="0" w:color="000000"/>
              <w:left w:val="single" w:sz="4" w:space="0" w:color="000000"/>
              <w:bottom w:val="single" w:sz="4" w:space="0" w:color="000000"/>
              <w:right w:val="single" w:sz="4" w:space="0" w:color="000000"/>
            </w:tcBorders>
          </w:tcPr>
          <w:p w14:paraId="3041790C" w14:textId="77777777" w:rsidR="00C840FC" w:rsidRPr="00C840FC" w:rsidRDefault="00C840FC" w:rsidP="00C840FC">
            <w:pPr>
              <w:tabs>
                <w:tab w:val="clear" w:pos="567"/>
              </w:tabs>
              <w:kinsoku w:val="0"/>
              <w:overflowPunct w:val="0"/>
              <w:autoSpaceDE w:val="0"/>
              <w:autoSpaceDN w:val="0"/>
              <w:adjustRightInd w:val="0"/>
              <w:spacing w:line="251" w:lineRule="exact"/>
              <w:ind w:left="105"/>
              <w:rPr>
                <w:szCs w:val="22"/>
                <w:lang w:val="nl-NL" w:eastAsia="nl-NL"/>
              </w:rPr>
            </w:pPr>
            <w:r w:rsidRPr="00C840FC">
              <w:rPr>
                <w:szCs w:val="22"/>
                <w:lang w:val="nl-NL" w:eastAsia="nl-NL"/>
              </w:rPr>
              <w:t>Uzbudinājums (nemiers)</w:t>
            </w:r>
          </w:p>
          <w:p w14:paraId="5ACD8E9C" w14:textId="77777777" w:rsidR="00C840FC" w:rsidRPr="00C840FC" w:rsidRDefault="00C840FC" w:rsidP="00C840FC">
            <w:pPr>
              <w:tabs>
                <w:tab w:val="clear" w:pos="567"/>
              </w:tabs>
              <w:kinsoku w:val="0"/>
              <w:overflowPunct w:val="0"/>
              <w:autoSpaceDE w:val="0"/>
              <w:autoSpaceDN w:val="0"/>
              <w:adjustRightInd w:val="0"/>
              <w:spacing w:line="252" w:lineRule="exact"/>
              <w:ind w:left="105"/>
              <w:rPr>
                <w:szCs w:val="22"/>
                <w:lang w:val="nl-NL" w:eastAsia="nl-NL"/>
              </w:rPr>
            </w:pPr>
            <w:r w:rsidRPr="00C840FC">
              <w:rPr>
                <w:szCs w:val="22"/>
                <w:lang w:val="nl-NL" w:eastAsia="nl-NL"/>
              </w:rPr>
              <w:t>Pastiprināta jutības reakcija</w:t>
            </w:r>
          </w:p>
        </w:tc>
      </w:tr>
    </w:tbl>
    <w:p w14:paraId="53ACB4A8" w14:textId="77777777" w:rsidR="00A04A4D" w:rsidRPr="00EB7F9B" w:rsidRDefault="00A04A4D" w:rsidP="00A04A4D">
      <w:pPr>
        <w:rPr>
          <w:bCs/>
          <w:iCs/>
          <w:lang w:val="es-ES"/>
        </w:rPr>
      </w:pPr>
    </w:p>
    <w:p w14:paraId="613083F9" w14:textId="77777777" w:rsidR="00C840FC" w:rsidRPr="00D516AE" w:rsidRDefault="00C840FC" w:rsidP="00D516AE">
      <w:pPr>
        <w:tabs>
          <w:tab w:val="clear" w:pos="567"/>
        </w:tabs>
        <w:kinsoku w:val="0"/>
        <w:overflowPunct w:val="0"/>
        <w:autoSpaceDE w:val="0"/>
        <w:autoSpaceDN w:val="0"/>
        <w:adjustRightInd w:val="0"/>
        <w:spacing w:line="236" w:lineRule="exact"/>
        <w:rPr>
          <w:szCs w:val="22"/>
          <w:lang w:val="es-ES" w:eastAsia="nl-NL"/>
        </w:rPr>
      </w:pPr>
      <w:r w:rsidRPr="00D516AE">
        <w:rPr>
          <w:szCs w:val="22"/>
          <w:vertAlign w:val="superscript"/>
          <w:lang w:val="es-ES" w:eastAsia="nl-NL"/>
        </w:rPr>
        <w:t>1,2</w:t>
      </w:r>
      <w:r w:rsidRPr="00D516AE">
        <w:rPr>
          <w:spacing w:val="40"/>
          <w:szCs w:val="22"/>
          <w:lang w:val="es-ES" w:eastAsia="nl-NL"/>
        </w:rPr>
        <w:t xml:space="preserve"> </w:t>
      </w:r>
      <w:proofErr w:type="spellStart"/>
      <w:r w:rsidRPr="00D516AE">
        <w:rPr>
          <w:szCs w:val="22"/>
          <w:lang w:val="es-ES" w:eastAsia="nl-NL"/>
        </w:rPr>
        <w:t>Izraisa</w:t>
      </w:r>
      <w:proofErr w:type="spellEnd"/>
      <w:r w:rsidRPr="00D516AE">
        <w:rPr>
          <w:spacing w:val="40"/>
          <w:szCs w:val="22"/>
          <w:lang w:val="es-ES" w:eastAsia="nl-NL"/>
        </w:rPr>
        <w:t xml:space="preserve"> </w:t>
      </w:r>
      <w:proofErr w:type="spellStart"/>
      <w:r w:rsidRPr="00D516AE">
        <w:rPr>
          <w:szCs w:val="22"/>
          <w:lang w:val="es-ES" w:eastAsia="nl-NL"/>
        </w:rPr>
        <w:t>izmaiņas</w:t>
      </w:r>
      <w:proofErr w:type="spellEnd"/>
      <w:r w:rsidRPr="00D516AE">
        <w:rPr>
          <w:spacing w:val="40"/>
          <w:szCs w:val="22"/>
          <w:lang w:val="es-ES" w:eastAsia="nl-NL"/>
        </w:rPr>
        <w:t xml:space="preserve"> </w:t>
      </w:r>
      <w:proofErr w:type="spellStart"/>
      <w:r w:rsidRPr="00D516AE">
        <w:rPr>
          <w:szCs w:val="22"/>
          <w:lang w:val="es-ES" w:eastAsia="nl-NL"/>
        </w:rPr>
        <w:t>sirds</w:t>
      </w:r>
      <w:proofErr w:type="spellEnd"/>
      <w:r w:rsidRPr="00D516AE">
        <w:rPr>
          <w:spacing w:val="40"/>
          <w:szCs w:val="22"/>
          <w:lang w:val="es-ES" w:eastAsia="nl-NL"/>
        </w:rPr>
        <w:t xml:space="preserve"> </w:t>
      </w:r>
      <w:proofErr w:type="spellStart"/>
      <w:r w:rsidRPr="00D516AE">
        <w:rPr>
          <w:szCs w:val="22"/>
          <w:lang w:val="es-ES" w:eastAsia="nl-NL"/>
        </w:rPr>
        <w:t>muskuļa</w:t>
      </w:r>
      <w:proofErr w:type="spellEnd"/>
      <w:r w:rsidRPr="00D516AE">
        <w:rPr>
          <w:spacing w:val="40"/>
          <w:szCs w:val="22"/>
          <w:lang w:val="es-ES" w:eastAsia="nl-NL"/>
        </w:rPr>
        <w:t xml:space="preserve"> </w:t>
      </w:r>
      <w:proofErr w:type="spellStart"/>
      <w:r w:rsidRPr="00D516AE">
        <w:rPr>
          <w:szCs w:val="22"/>
          <w:lang w:val="es-ES" w:eastAsia="nl-NL"/>
        </w:rPr>
        <w:t>vadītspējā</w:t>
      </w:r>
      <w:proofErr w:type="spellEnd"/>
      <w:r w:rsidRPr="00D516AE">
        <w:rPr>
          <w:szCs w:val="22"/>
          <w:lang w:val="es-ES" w:eastAsia="nl-NL"/>
        </w:rPr>
        <w:t>,</w:t>
      </w:r>
      <w:r w:rsidRPr="00D516AE">
        <w:rPr>
          <w:spacing w:val="40"/>
          <w:szCs w:val="22"/>
          <w:lang w:val="es-ES" w:eastAsia="nl-NL"/>
        </w:rPr>
        <w:t xml:space="preserve"> </w:t>
      </w:r>
      <w:r w:rsidRPr="00D516AE">
        <w:rPr>
          <w:szCs w:val="22"/>
          <w:lang w:val="es-ES" w:eastAsia="nl-NL"/>
        </w:rPr>
        <w:t>par</w:t>
      </w:r>
      <w:r w:rsidRPr="00D516AE">
        <w:rPr>
          <w:spacing w:val="40"/>
          <w:szCs w:val="22"/>
          <w:lang w:val="es-ES" w:eastAsia="nl-NL"/>
        </w:rPr>
        <w:t xml:space="preserve"> </w:t>
      </w:r>
      <w:proofErr w:type="spellStart"/>
      <w:r w:rsidRPr="00D516AE">
        <w:rPr>
          <w:szCs w:val="22"/>
          <w:lang w:val="es-ES" w:eastAsia="nl-NL"/>
        </w:rPr>
        <w:t>ko</w:t>
      </w:r>
      <w:proofErr w:type="spellEnd"/>
      <w:r w:rsidRPr="00D516AE">
        <w:rPr>
          <w:spacing w:val="40"/>
          <w:szCs w:val="22"/>
          <w:lang w:val="es-ES" w:eastAsia="nl-NL"/>
        </w:rPr>
        <w:t xml:space="preserve"> </w:t>
      </w:r>
      <w:proofErr w:type="spellStart"/>
      <w:r w:rsidRPr="00D516AE">
        <w:rPr>
          <w:szCs w:val="22"/>
          <w:lang w:val="es-ES" w:eastAsia="nl-NL"/>
        </w:rPr>
        <w:t>liecina</w:t>
      </w:r>
      <w:proofErr w:type="spellEnd"/>
      <w:r w:rsidRPr="00D516AE">
        <w:rPr>
          <w:spacing w:val="40"/>
          <w:szCs w:val="22"/>
          <w:lang w:val="es-ES" w:eastAsia="nl-NL"/>
        </w:rPr>
        <w:t xml:space="preserve"> </w:t>
      </w:r>
      <w:proofErr w:type="spellStart"/>
      <w:r w:rsidRPr="00D516AE">
        <w:rPr>
          <w:szCs w:val="22"/>
          <w:lang w:val="es-ES" w:eastAsia="nl-NL"/>
        </w:rPr>
        <w:t>daļēja</w:t>
      </w:r>
      <w:proofErr w:type="spellEnd"/>
      <w:r w:rsidRPr="00D516AE">
        <w:rPr>
          <w:spacing w:val="40"/>
          <w:szCs w:val="22"/>
          <w:lang w:val="es-ES" w:eastAsia="nl-NL"/>
        </w:rPr>
        <w:t xml:space="preserve"> </w:t>
      </w:r>
      <w:proofErr w:type="spellStart"/>
      <w:r w:rsidRPr="00D516AE">
        <w:rPr>
          <w:szCs w:val="22"/>
          <w:lang w:val="es-ES" w:eastAsia="nl-NL"/>
        </w:rPr>
        <w:t>atrioventrikulāra</w:t>
      </w:r>
      <w:proofErr w:type="spellEnd"/>
      <w:r w:rsidRPr="00D516AE">
        <w:rPr>
          <w:spacing w:val="40"/>
          <w:szCs w:val="22"/>
          <w:lang w:val="es-ES" w:eastAsia="nl-NL"/>
        </w:rPr>
        <w:t xml:space="preserve"> </w:t>
      </w:r>
      <w:r w:rsidRPr="00D516AE">
        <w:rPr>
          <w:szCs w:val="22"/>
          <w:lang w:val="es-ES" w:eastAsia="nl-NL"/>
        </w:rPr>
        <w:t>un</w:t>
      </w:r>
      <w:r w:rsidRPr="00D516AE">
        <w:rPr>
          <w:spacing w:val="40"/>
          <w:szCs w:val="22"/>
          <w:lang w:val="es-ES" w:eastAsia="nl-NL"/>
        </w:rPr>
        <w:t xml:space="preserve"> </w:t>
      </w:r>
      <w:proofErr w:type="spellStart"/>
      <w:r w:rsidRPr="00D516AE">
        <w:rPr>
          <w:szCs w:val="22"/>
          <w:lang w:val="es-ES" w:eastAsia="nl-NL"/>
        </w:rPr>
        <w:t>sinoatriāla</w:t>
      </w:r>
      <w:proofErr w:type="spellEnd"/>
    </w:p>
    <w:p w14:paraId="1D43D408" w14:textId="77777777" w:rsidR="00C840FC" w:rsidRPr="00D516AE" w:rsidRDefault="00C840FC" w:rsidP="00C840FC">
      <w:pPr>
        <w:tabs>
          <w:tab w:val="clear" w:pos="567"/>
        </w:tabs>
        <w:kinsoku w:val="0"/>
        <w:overflowPunct w:val="0"/>
        <w:autoSpaceDE w:val="0"/>
        <w:autoSpaceDN w:val="0"/>
        <w:adjustRightInd w:val="0"/>
        <w:spacing w:line="252" w:lineRule="exact"/>
        <w:ind w:left="1"/>
        <w:rPr>
          <w:spacing w:val="-2"/>
          <w:szCs w:val="22"/>
          <w:lang w:val="es-ES" w:eastAsia="nl-NL"/>
        </w:rPr>
      </w:pPr>
      <w:proofErr w:type="spellStart"/>
      <w:r w:rsidRPr="00D516AE">
        <w:rPr>
          <w:spacing w:val="-2"/>
          <w:szCs w:val="22"/>
          <w:lang w:val="es-ES" w:eastAsia="nl-NL"/>
        </w:rPr>
        <w:t>blokāde</w:t>
      </w:r>
      <w:proofErr w:type="spellEnd"/>
      <w:r w:rsidRPr="00D516AE">
        <w:rPr>
          <w:spacing w:val="-2"/>
          <w:szCs w:val="22"/>
          <w:lang w:val="es-ES" w:eastAsia="nl-NL"/>
        </w:rPr>
        <w:t>.</w:t>
      </w:r>
    </w:p>
    <w:p w14:paraId="4E29F1F3" w14:textId="77777777" w:rsidR="00C840FC" w:rsidRPr="00D516AE" w:rsidRDefault="00C840FC" w:rsidP="00C840FC">
      <w:pPr>
        <w:tabs>
          <w:tab w:val="clear" w:pos="567"/>
        </w:tabs>
        <w:kinsoku w:val="0"/>
        <w:overflowPunct w:val="0"/>
        <w:autoSpaceDE w:val="0"/>
        <w:autoSpaceDN w:val="0"/>
        <w:adjustRightInd w:val="0"/>
        <w:spacing w:before="1" w:line="253" w:lineRule="exact"/>
        <w:ind w:left="1"/>
        <w:rPr>
          <w:szCs w:val="22"/>
          <w:lang w:val="es-ES" w:eastAsia="nl-NL"/>
        </w:rPr>
      </w:pPr>
      <w:r w:rsidRPr="00D516AE">
        <w:rPr>
          <w:szCs w:val="22"/>
          <w:vertAlign w:val="superscript"/>
          <w:lang w:val="es-ES" w:eastAsia="nl-NL"/>
        </w:rPr>
        <w:t>3</w:t>
      </w:r>
      <w:r w:rsidRPr="00D516AE">
        <w:rPr>
          <w:szCs w:val="22"/>
          <w:lang w:val="es-ES" w:eastAsia="nl-NL"/>
        </w:rPr>
        <w:t xml:space="preserve"> </w:t>
      </w:r>
      <w:proofErr w:type="spellStart"/>
      <w:r w:rsidRPr="00D516AE">
        <w:rPr>
          <w:szCs w:val="22"/>
          <w:lang w:val="es-ES" w:eastAsia="nl-NL"/>
        </w:rPr>
        <w:t>Diurētisku</w:t>
      </w:r>
      <w:proofErr w:type="spellEnd"/>
      <w:r w:rsidRPr="00D516AE">
        <w:rPr>
          <w:szCs w:val="22"/>
          <w:lang w:val="es-ES" w:eastAsia="nl-NL"/>
        </w:rPr>
        <w:t xml:space="preserve"> </w:t>
      </w:r>
      <w:proofErr w:type="spellStart"/>
      <w:r w:rsidRPr="00D516AE">
        <w:rPr>
          <w:szCs w:val="22"/>
          <w:lang w:val="es-ES" w:eastAsia="nl-NL"/>
        </w:rPr>
        <w:t>efektu</w:t>
      </w:r>
      <w:proofErr w:type="spellEnd"/>
      <w:r w:rsidRPr="00D516AE">
        <w:rPr>
          <w:szCs w:val="22"/>
          <w:lang w:val="es-ES" w:eastAsia="nl-NL"/>
        </w:rPr>
        <w:t xml:space="preserve"> </w:t>
      </w:r>
      <w:proofErr w:type="spellStart"/>
      <w:r w:rsidRPr="00D516AE">
        <w:rPr>
          <w:szCs w:val="22"/>
          <w:lang w:val="es-ES" w:eastAsia="nl-NL"/>
        </w:rPr>
        <w:t>var</w:t>
      </w:r>
      <w:proofErr w:type="spellEnd"/>
      <w:r w:rsidRPr="00D516AE">
        <w:rPr>
          <w:szCs w:val="22"/>
          <w:lang w:val="es-ES" w:eastAsia="nl-NL"/>
        </w:rPr>
        <w:t xml:space="preserve"> </w:t>
      </w:r>
      <w:proofErr w:type="spellStart"/>
      <w:r w:rsidRPr="00D516AE">
        <w:rPr>
          <w:szCs w:val="22"/>
          <w:lang w:val="es-ES" w:eastAsia="nl-NL"/>
        </w:rPr>
        <w:t>novērot</w:t>
      </w:r>
      <w:proofErr w:type="spellEnd"/>
      <w:r w:rsidRPr="00D516AE">
        <w:rPr>
          <w:szCs w:val="22"/>
          <w:lang w:val="es-ES" w:eastAsia="nl-NL"/>
        </w:rPr>
        <w:t xml:space="preserve"> 45 </w:t>
      </w:r>
      <w:proofErr w:type="spellStart"/>
      <w:r w:rsidRPr="00D516AE">
        <w:rPr>
          <w:szCs w:val="22"/>
          <w:lang w:val="es-ES" w:eastAsia="nl-NL"/>
        </w:rPr>
        <w:t>līdz</w:t>
      </w:r>
      <w:proofErr w:type="spellEnd"/>
      <w:r w:rsidRPr="00D516AE">
        <w:rPr>
          <w:szCs w:val="22"/>
          <w:lang w:val="es-ES" w:eastAsia="nl-NL"/>
        </w:rPr>
        <w:t xml:space="preserve"> 60 </w:t>
      </w:r>
      <w:proofErr w:type="spellStart"/>
      <w:r w:rsidRPr="00D516AE">
        <w:rPr>
          <w:szCs w:val="22"/>
          <w:lang w:val="es-ES" w:eastAsia="nl-NL"/>
        </w:rPr>
        <w:t>minūtes</w:t>
      </w:r>
      <w:proofErr w:type="spellEnd"/>
      <w:r w:rsidRPr="00D516AE">
        <w:rPr>
          <w:szCs w:val="22"/>
          <w:lang w:val="es-ES" w:eastAsia="nl-NL"/>
        </w:rPr>
        <w:t xml:space="preserve"> </w:t>
      </w:r>
      <w:proofErr w:type="spellStart"/>
      <w:r w:rsidRPr="00D516AE">
        <w:rPr>
          <w:szCs w:val="22"/>
          <w:lang w:val="es-ES" w:eastAsia="nl-NL"/>
        </w:rPr>
        <w:t>pēc</w:t>
      </w:r>
      <w:proofErr w:type="spellEnd"/>
      <w:r w:rsidRPr="00D516AE">
        <w:rPr>
          <w:szCs w:val="22"/>
          <w:lang w:val="es-ES" w:eastAsia="nl-NL"/>
        </w:rPr>
        <w:t xml:space="preserve"> </w:t>
      </w:r>
      <w:proofErr w:type="spellStart"/>
      <w:r w:rsidRPr="00D516AE">
        <w:rPr>
          <w:szCs w:val="22"/>
          <w:lang w:val="es-ES" w:eastAsia="nl-NL"/>
        </w:rPr>
        <w:t>ārstēšanas</w:t>
      </w:r>
      <w:proofErr w:type="spellEnd"/>
      <w:r w:rsidRPr="00D516AE">
        <w:rPr>
          <w:szCs w:val="22"/>
          <w:lang w:val="es-ES" w:eastAsia="nl-NL"/>
        </w:rPr>
        <w:t>.</w:t>
      </w:r>
    </w:p>
    <w:p w14:paraId="3A33D636" w14:textId="77777777" w:rsidR="00C840FC" w:rsidRPr="00D516AE" w:rsidRDefault="00C840FC" w:rsidP="00C840FC">
      <w:pPr>
        <w:tabs>
          <w:tab w:val="clear" w:pos="567"/>
        </w:tabs>
        <w:kinsoku w:val="0"/>
        <w:overflowPunct w:val="0"/>
        <w:autoSpaceDE w:val="0"/>
        <w:autoSpaceDN w:val="0"/>
        <w:adjustRightInd w:val="0"/>
        <w:spacing w:line="240" w:lineRule="auto"/>
        <w:ind w:left="1"/>
        <w:rPr>
          <w:szCs w:val="22"/>
          <w:lang w:val="es-ES" w:eastAsia="nl-NL"/>
        </w:rPr>
      </w:pPr>
      <w:r w:rsidRPr="00D516AE">
        <w:rPr>
          <w:szCs w:val="22"/>
          <w:vertAlign w:val="superscript"/>
          <w:lang w:val="es-ES" w:eastAsia="nl-NL"/>
        </w:rPr>
        <w:t>4</w:t>
      </w:r>
      <w:r w:rsidRPr="00D516AE">
        <w:rPr>
          <w:szCs w:val="22"/>
          <w:lang w:val="es-ES" w:eastAsia="nl-NL"/>
        </w:rPr>
        <w:t xml:space="preserve"> </w:t>
      </w:r>
      <w:proofErr w:type="spellStart"/>
      <w:r w:rsidRPr="00D516AE">
        <w:rPr>
          <w:szCs w:val="22"/>
          <w:lang w:val="es-ES" w:eastAsia="nl-NL"/>
        </w:rPr>
        <w:t>Daļējs</w:t>
      </w:r>
      <w:proofErr w:type="spellEnd"/>
      <w:r w:rsidRPr="00D516AE">
        <w:rPr>
          <w:szCs w:val="22"/>
          <w:lang w:val="es-ES" w:eastAsia="nl-NL"/>
        </w:rPr>
        <w:t xml:space="preserve"> </w:t>
      </w:r>
      <w:proofErr w:type="spellStart"/>
      <w:r w:rsidRPr="00D516AE">
        <w:rPr>
          <w:szCs w:val="22"/>
          <w:lang w:val="es-ES" w:eastAsia="nl-NL"/>
        </w:rPr>
        <w:t>dzimumlocekļa</w:t>
      </w:r>
      <w:proofErr w:type="spellEnd"/>
      <w:r w:rsidRPr="00D516AE">
        <w:rPr>
          <w:szCs w:val="22"/>
          <w:lang w:val="es-ES" w:eastAsia="nl-NL"/>
        </w:rPr>
        <w:t xml:space="preserve"> </w:t>
      </w:r>
      <w:proofErr w:type="spellStart"/>
      <w:r w:rsidRPr="00D516AE">
        <w:rPr>
          <w:szCs w:val="22"/>
          <w:lang w:val="es-ES" w:eastAsia="nl-NL"/>
        </w:rPr>
        <w:t>prolapss</w:t>
      </w:r>
      <w:proofErr w:type="spellEnd"/>
      <w:r w:rsidRPr="00D516AE">
        <w:rPr>
          <w:szCs w:val="22"/>
          <w:lang w:val="es-ES" w:eastAsia="nl-NL"/>
        </w:rPr>
        <w:t xml:space="preserve"> </w:t>
      </w:r>
      <w:proofErr w:type="spellStart"/>
      <w:r w:rsidRPr="00D516AE">
        <w:rPr>
          <w:szCs w:val="22"/>
          <w:lang w:val="es-ES" w:eastAsia="nl-NL"/>
        </w:rPr>
        <w:t>var</w:t>
      </w:r>
      <w:proofErr w:type="spellEnd"/>
      <w:r w:rsidRPr="00D516AE">
        <w:rPr>
          <w:szCs w:val="22"/>
          <w:lang w:val="es-ES" w:eastAsia="nl-NL"/>
        </w:rPr>
        <w:t xml:space="preserve"> </w:t>
      </w:r>
      <w:proofErr w:type="spellStart"/>
      <w:r w:rsidRPr="00D516AE">
        <w:rPr>
          <w:szCs w:val="22"/>
          <w:lang w:val="es-ES" w:eastAsia="nl-NL"/>
        </w:rPr>
        <w:t>rasties</w:t>
      </w:r>
      <w:proofErr w:type="spellEnd"/>
      <w:r w:rsidRPr="00D516AE">
        <w:rPr>
          <w:szCs w:val="22"/>
          <w:lang w:val="es-ES" w:eastAsia="nl-NL"/>
        </w:rPr>
        <w:t xml:space="preserve"> </w:t>
      </w:r>
      <w:proofErr w:type="spellStart"/>
      <w:r w:rsidRPr="00D516AE">
        <w:rPr>
          <w:szCs w:val="22"/>
          <w:lang w:val="es-ES" w:eastAsia="nl-NL"/>
        </w:rPr>
        <w:t>ērzeļiem</w:t>
      </w:r>
      <w:proofErr w:type="spellEnd"/>
      <w:r w:rsidRPr="00D516AE">
        <w:rPr>
          <w:szCs w:val="22"/>
          <w:lang w:val="es-ES" w:eastAsia="nl-NL"/>
        </w:rPr>
        <w:t xml:space="preserve"> un </w:t>
      </w:r>
      <w:proofErr w:type="spellStart"/>
      <w:r w:rsidRPr="00D516AE">
        <w:rPr>
          <w:szCs w:val="22"/>
          <w:lang w:val="es-ES" w:eastAsia="nl-NL"/>
        </w:rPr>
        <w:t>kastrētiem</w:t>
      </w:r>
      <w:proofErr w:type="spellEnd"/>
      <w:r w:rsidRPr="00D516AE">
        <w:rPr>
          <w:szCs w:val="22"/>
          <w:lang w:val="es-ES" w:eastAsia="nl-NL"/>
        </w:rPr>
        <w:t xml:space="preserve"> </w:t>
      </w:r>
      <w:proofErr w:type="spellStart"/>
      <w:r w:rsidRPr="00D516AE">
        <w:rPr>
          <w:szCs w:val="22"/>
          <w:lang w:val="es-ES" w:eastAsia="nl-NL"/>
        </w:rPr>
        <w:t>zirgiem</w:t>
      </w:r>
      <w:proofErr w:type="spellEnd"/>
      <w:r w:rsidRPr="00D516AE">
        <w:rPr>
          <w:szCs w:val="22"/>
          <w:lang w:val="es-ES" w:eastAsia="nl-NL"/>
        </w:rPr>
        <w:t>.</w:t>
      </w:r>
    </w:p>
    <w:p w14:paraId="71ADB4C6" w14:textId="77777777" w:rsidR="00C840FC" w:rsidRPr="00D516AE" w:rsidRDefault="00C840FC" w:rsidP="00C840FC">
      <w:pPr>
        <w:tabs>
          <w:tab w:val="clear" w:pos="567"/>
        </w:tabs>
        <w:kinsoku w:val="0"/>
        <w:overflowPunct w:val="0"/>
        <w:autoSpaceDE w:val="0"/>
        <w:autoSpaceDN w:val="0"/>
        <w:adjustRightInd w:val="0"/>
        <w:spacing w:before="1" w:line="240" w:lineRule="auto"/>
        <w:ind w:left="1"/>
        <w:rPr>
          <w:szCs w:val="22"/>
          <w:lang w:val="es-ES" w:eastAsia="nl-NL"/>
        </w:rPr>
      </w:pPr>
      <w:r w:rsidRPr="00D516AE">
        <w:rPr>
          <w:szCs w:val="22"/>
          <w:vertAlign w:val="superscript"/>
          <w:lang w:val="es-ES" w:eastAsia="nl-NL"/>
        </w:rPr>
        <w:lastRenderedPageBreak/>
        <w:t>5,6</w:t>
      </w:r>
      <w:r w:rsidRPr="00D516AE">
        <w:rPr>
          <w:spacing w:val="-6"/>
          <w:szCs w:val="22"/>
          <w:lang w:val="es-ES" w:eastAsia="nl-NL"/>
        </w:rPr>
        <w:t xml:space="preserve"> </w:t>
      </w:r>
      <w:r w:rsidRPr="00D516AE">
        <w:rPr>
          <w:szCs w:val="22"/>
          <w:lang w:val="es-ES" w:eastAsia="nl-NL"/>
        </w:rPr>
        <w:t>Var</w:t>
      </w:r>
      <w:r w:rsidRPr="00D516AE">
        <w:rPr>
          <w:spacing w:val="-3"/>
          <w:szCs w:val="22"/>
          <w:lang w:val="es-ES" w:eastAsia="nl-NL"/>
        </w:rPr>
        <w:t xml:space="preserve"> </w:t>
      </w:r>
      <w:proofErr w:type="spellStart"/>
      <w:r w:rsidRPr="00D516AE">
        <w:rPr>
          <w:szCs w:val="22"/>
          <w:lang w:val="es-ES" w:eastAsia="nl-NL"/>
        </w:rPr>
        <w:t>novērot</w:t>
      </w:r>
      <w:proofErr w:type="spellEnd"/>
      <w:r w:rsidRPr="00D516AE">
        <w:rPr>
          <w:spacing w:val="-3"/>
          <w:szCs w:val="22"/>
          <w:lang w:val="es-ES" w:eastAsia="nl-NL"/>
        </w:rPr>
        <w:t xml:space="preserve"> </w:t>
      </w:r>
      <w:proofErr w:type="spellStart"/>
      <w:r w:rsidRPr="00D516AE">
        <w:rPr>
          <w:szCs w:val="22"/>
          <w:lang w:val="es-ES" w:eastAsia="nl-NL"/>
        </w:rPr>
        <w:t>gļotu</w:t>
      </w:r>
      <w:proofErr w:type="spellEnd"/>
      <w:r w:rsidRPr="00D516AE">
        <w:rPr>
          <w:spacing w:val="-4"/>
          <w:szCs w:val="22"/>
          <w:lang w:val="es-ES" w:eastAsia="nl-NL"/>
        </w:rPr>
        <w:t xml:space="preserve"> </w:t>
      </w:r>
      <w:proofErr w:type="spellStart"/>
      <w:r w:rsidRPr="00D516AE">
        <w:rPr>
          <w:szCs w:val="22"/>
          <w:lang w:val="es-ES" w:eastAsia="nl-NL"/>
        </w:rPr>
        <w:t>izdalīšanos</w:t>
      </w:r>
      <w:proofErr w:type="spellEnd"/>
      <w:r w:rsidRPr="00D516AE">
        <w:rPr>
          <w:spacing w:val="-3"/>
          <w:szCs w:val="22"/>
          <w:lang w:val="es-ES" w:eastAsia="nl-NL"/>
        </w:rPr>
        <w:t xml:space="preserve"> </w:t>
      </w:r>
      <w:r w:rsidRPr="00D516AE">
        <w:rPr>
          <w:szCs w:val="22"/>
          <w:lang w:val="es-ES" w:eastAsia="nl-NL"/>
        </w:rPr>
        <w:t>no</w:t>
      </w:r>
      <w:r w:rsidRPr="00D516AE">
        <w:rPr>
          <w:spacing w:val="-4"/>
          <w:szCs w:val="22"/>
          <w:lang w:val="es-ES" w:eastAsia="nl-NL"/>
        </w:rPr>
        <w:t xml:space="preserve"> </w:t>
      </w:r>
      <w:proofErr w:type="spellStart"/>
      <w:r w:rsidRPr="00D516AE">
        <w:rPr>
          <w:szCs w:val="22"/>
          <w:lang w:val="es-ES" w:eastAsia="nl-NL"/>
        </w:rPr>
        <w:t>deguna</w:t>
      </w:r>
      <w:proofErr w:type="spellEnd"/>
      <w:r w:rsidRPr="00D516AE">
        <w:rPr>
          <w:spacing w:val="-4"/>
          <w:szCs w:val="22"/>
          <w:lang w:val="es-ES" w:eastAsia="nl-NL"/>
        </w:rPr>
        <w:t xml:space="preserve"> </w:t>
      </w:r>
      <w:r w:rsidRPr="00D516AE">
        <w:rPr>
          <w:szCs w:val="22"/>
          <w:lang w:val="es-ES" w:eastAsia="nl-NL"/>
        </w:rPr>
        <w:t>un</w:t>
      </w:r>
      <w:r w:rsidRPr="00D516AE">
        <w:rPr>
          <w:spacing w:val="-4"/>
          <w:szCs w:val="22"/>
          <w:lang w:val="es-ES" w:eastAsia="nl-NL"/>
        </w:rPr>
        <w:t xml:space="preserve"> </w:t>
      </w:r>
      <w:proofErr w:type="spellStart"/>
      <w:r w:rsidRPr="00D516AE">
        <w:rPr>
          <w:szCs w:val="22"/>
          <w:lang w:val="es-ES" w:eastAsia="nl-NL"/>
        </w:rPr>
        <w:t>galvas</w:t>
      </w:r>
      <w:proofErr w:type="spellEnd"/>
      <w:r w:rsidRPr="00D516AE">
        <w:rPr>
          <w:spacing w:val="-3"/>
          <w:szCs w:val="22"/>
          <w:lang w:val="es-ES" w:eastAsia="nl-NL"/>
        </w:rPr>
        <w:t xml:space="preserve"> </w:t>
      </w:r>
      <w:r w:rsidRPr="00D516AE">
        <w:rPr>
          <w:szCs w:val="22"/>
          <w:lang w:val="es-ES" w:eastAsia="nl-NL"/>
        </w:rPr>
        <w:t>un</w:t>
      </w:r>
      <w:r w:rsidRPr="00D516AE">
        <w:rPr>
          <w:spacing w:val="-4"/>
          <w:szCs w:val="22"/>
          <w:lang w:val="es-ES" w:eastAsia="nl-NL"/>
        </w:rPr>
        <w:t xml:space="preserve"> </w:t>
      </w:r>
      <w:proofErr w:type="spellStart"/>
      <w:r w:rsidRPr="00D516AE">
        <w:rPr>
          <w:szCs w:val="22"/>
          <w:lang w:val="es-ES" w:eastAsia="nl-NL"/>
        </w:rPr>
        <w:t>sejas</w:t>
      </w:r>
      <w:proofErr w:type="spellEnd"/>
      <w:r w:rsidRPr="00D516AE">
        <w:rPr>
          <w:spacing w:val="-3"/>
          <w:szCs w:val="22"/>
          <w:lang w:val="es-ES" w:eastAsia="nl-NL"/>
        </w:rPr>
        <w:t xml:space="preserve"> </w:t>
      </w:r>
      <w:proofErr w:type="spellStart"/>
      <w:r w:rsidRPr="00D516AE">
        <w:rPr>
          <w:szCs w:val="22"/>
          <w:lang w:val="es-ES" w:eastAsia="nl-NL"/>
        </w:rPr>
        <w:t>tūsku</w:t>
      </w:r>
      <w:proofErr w:type="spellEnd"/>
      <w:r w:rsidRPr="00D516AE">
        <w:rPr>
          <w:szCs w:val="22"/>
          <w:lang w:val="es-ES" w:eastAsia="nl-NL"/>
        </w:rPr>
        <w:t>,</w:t>
      </w:r>
      <w:r w:rsidRPr="00D516AE">
        <w:rPr>
          <w:spacing w:val="-4"/>
          <w:szCs w:val="22"/>
          <w:lang w:val="es-ES" w:eastAsia="nl-NL"/>
        </w:rPr>
        <w:t xml:space="preserve"> </w:t>
      </w:r>
      <w:proofErr w:type="spellStart"/>
      <w:r w:rsidRPr="00D516AE">
        <w:rPr>
          <w:szCs w:val="22"/>
          <w:lang w:val="es-ES" w:eastAsia="nl-NL"/>
        </w:rPr>
        <w:t>jo</w:t>
      </w:r>
      <w:proofErr w:type="spellEnd"/>
      <w:r w:rsidRPr="00D516AE">
        <w:rPr>
          <w:spacing w:val="-4"/>
          <w:szCs w:val="22"/>
          <w:lang w:val="es-ES" w:eastAsia="nl-NL"/>
        </w:rPr>
        <w:t xml:space="preserve"> </w:t>
      </w:r>
      <w:proofErr w:type="spellStart"/>
      <w:r w:rsidRPr="00D516AE">
        <w:rPr>
          <w:szCs w:val="22"/>
          <w:lang w:val="es-ES" w:eastAsia="nl-NL"/>
        </w:rPr>
        <w:t>sedācijas</w:t>
      </w:r>
      <w:proofErr w:type="spellEnd"/>
      <w:r w:rsidRPr="00D516AE">
        <w:rPr>
          <w:spacing w:val="-3"/>
          <w:szCs w:val="22"/>
          <w:lang w:val="es-ES" w:eastAsia="nl-NL"/>
        </w:rPr>
        <w:t xml:space="preserve"> </w:t>
      </w:r>
      <w:proofErr w:type="spellStart"/>
      <w:r w:rsidRPr="00D516AE">
        <w:rPr>
          <w:szCs w:val="22"/>
          <w:lang w:val="es-ES" w:eastAsia="nl-NL"/>
        </w:rPr>
        <w:t>laikā</w:t>
      </w:r>
      <w:proofErr w:type="spellEnd"/>
      <w:r w:rsidRPr="00D516AE">
        <w:rPr>
          <w:spacing w:val="-4"/>
          <w:szCs w:val="22"/>
          <w:lang w:val="es-ES" w:eastAsia="nl-NL"/>
        </w:rPr>
        <w:t xml:space="preserve"> </w:t>
      </w:r>
      <w:proofErr w:type="spellStart"/>
      <w:r w:rsidRPr="00D516AE">
        <w:rPr>
          <w:szCs w:val="22"/>
          <w:lang w:val="es-ES" w:eastAsia="nl-NL"/>
        </w:rPr>
        <w:t>galva</w:t>
      </w:r>
      <w:proofErr w:type="spellEnd"/>
      <w:r w:rsidRPr="00D516AE">
        <w:rPr>
          <w:spacing w:val="-4"/>
          <w:szCs w:val="22"/>
          <w:lang w:val="es-ES" w:eastAsia="nl-NL"/>
        </w:rPr>
        <w:t xml:space="preserve"> </w:t>
      </w:r>
      <w:proofErr w:type="spellStart"/>
      <w:r w:rsidRPr="00D516AE">
        <w:rPr>
          <w:szCs w:val="22"/>
          <w:lang w:val="es-ES" w:eastAsia="nl-NL"/>
        </w:rPr>
        <w:t>nepārtraukti</w:t>
      </w:r>
      <w:proofErr w:type="spellEnd"/>
      <w:r w:rsidRPr="00D516AE">
        <w:rPr>
          <w:szCs w:val="22"/>
          <w:lang w:val="es-ES" w:eastAsia="nl-NL"/>
        </w:rPr>
        <w:t xml:space="preserve"> </w:t>
      </w:r>
      <w:proofErr w:type="spellStart"/>
      <w:r w:rsidRPr="00D516AE">
        <w:rPr>
          <w:szCs w:val="22"/>
          <w:lang w:val="es-ES" w:eastAsia="nl-NL"/>
        </w:rPr>
        <w:t>nolaižas</w:t>
      </w:r>
      <w:proofErr w:type="spellEnd"/>
      <w:r w:rsidRPr="00D516AE">
        <w:rPr>
          <w:szCs w:val="22"/>
          <w:lang w:val="es-ES" w:eastAsia="nl-NL"/>
        </w:rPr>
        <w:t>.</w:t>
      </w:r>
    </w:p>
    <w:p w14:paraId="2FFD03FF" w14:textId="77777777" w:rsidR="00C840FC" w:rsidRPr="00D516AE" w:rsidRDefault="00C840FC" w:rsidP="00C840FC">
      <w:pPr>
        <w:tabs>
          <w:tab w:val="clear" w:pos="567"/>
        </w:tabs>
        <w:kinsoku w:val="0"/>
        <w:overflowPunct w:val="0"/>
        <w:autoSpaceDE w:val="0"/>
        <w:autoSpaceDN w:val="0"/>
        <w:adjustRightInd w:val="0"/>
        <w:spacing w:line="251" w:lineRule="exact"/>
        <w:ind w:left="1"/>
        <w:rPr>
          <w:szCs w:val="22"/>
          <w:lang w:val="es-ES" w:eastAsia="nl-NL"/>
        </w:rPr>
      </w:pPr>
      <w:r w:rsidRPr="00D516AE">
        <w:rPr>
          <w:szCs w:val="22"/>
          <w:vertAlign w:val="superscript"/>
          <w:lang w:val="es-ES" w:eastAsia="nl-NL"/>
        </w:rPr>
        <w:t>7</w:t>
      </w:r>
      <w:r w:rsidRPr="00D516AE">
        <w:rPr>
          <w:szCs w:val="22"/>
          <w:lang w:val="es-ES" w:eastAsia="nl-NL"/>
        </w:rPr>
        <w:t xml:space="preserve"> </w:t>
      </w:r>
      <w:proofErr w:type="spellStart"/>
      <w:r w:rsidRPr="00D516AE">
        <w:rPr>
          <w:szCs w:val="22"/>
          <w:lang w:val="es-ES" w:eastAsia="nl-NL"/>
        </w:rPr>
        <w:t>Šīs</w:t>
      </w:r>
      <w:proofErr w:type="spellEnd"/>
      <w:r w:rsidRPr="00D516AE">
        <w:rPr>
          <w:szCs w:val="22"/>
          <w:lang w:val="es-ES" w:eastAsia="nl-NL"/>
        </w:rPr>
        <w:t xml:space="preserve"> </w:t>
      </w:r>
      <w:proofErr w:type="spellStart"/>
      <w:r w:rsidRPr="00D516AE">
        <w:rPr>
          <w:szCs w:val="22"/>
          <w:lang w:val="es-ES" w:eastAsia="nl-NL"/>
        </w:rPr>
        <w:t>klases</w:t>
      </w:r>
      <w:proofErr w:type="spellEnd"/>
      <w:r w:rsidRPr="00D516AE">
        <w:rPr>
          <w:szCs w:val="22"/>
          <w:lang w:val="es-ES" w:eastAsia="nl-NL"/>
        </w:rPr>
        <w:t xml:space="preserve"> </w:t>
      </w:r>
      <w:proofErr w:type="spellStart"/>
      <w:r w:rsidRPr="00D516AE">
        <w:rPr>
          <w:szCs w:val="22"/>
          <w:lang w:val="es-ES" w:eastAsia="nl-NL"/>
        </w:rPr>
        <w:t>vielas</w:t>
      </w:r>
      <w:proofErr w:type="spellEnd"/>
      <w:r w:rsidRPr="00D516AE">
        <w:rPr>
          <w:szCs w:val="22"/>
          <w:lang w:val="es-ES" w:eastAsia="nl-NL"/>
        </w:rPr>
        <w:t xml:space="preserve"> </w:t>
      </w:r>
      <w:proofErr w:type="spellStart"/>
      <w:r w:rsidRPr="00D516AE">
        <w:rPr>
          <w:szCs w:val="22"/>
          <w:lang w:val="es-ES" w:eastAsia="nl-NL"/>
        </w:rPr>
        <w:t>kavē</w:t>
      </w:r>
      <w:proofErr w:type="spellEnd"/>
      <w:r w:rsidRPr="00D516AE">
        <w:rPr>
          <w:szCs w:val="22"/>
          <w:lang w:val="es-ES" w:eastAsia="nl-NL"/>
        </w:rPr>
        <w:t xml:space="preserve"> </w:t>
      </w:r>
      <w:proofErr w:type="spellStart"/>
      <w:r w:rsidRPr="00D516AE">
        <w:rPr>
          <w:szCs w:val="22"/>
          <w:lang w:val="es-ES" w:eastAsia="nl-NL"/>
        </w:rPr>
        <w:t>zarnu</w:t>
      </w:r>
      <w:proofErr w:type="spellEnd"/>
      <w:r w:rsidRPr="00D516AE">
        <w:rPr>
          <w:szCs w:val="22"/>
          <w:lang w:val="es-ES" w:eastAsia="nl-NL"/>
        </w:rPr>
        <w:t xml:space="preserve"> </w:t>
      </w:r>
      <w:proofErr w:type="spellStart"/>
      <w:r w:rsidRPr="00D516AE">
        <w:rPr>
          <w:szCs w:val="22"/>
          <w:lang w:val="es-ES" w:eastAsia="nl-NL"/>
        </w:rPr>
        <w:t>kustīgumu</w:t>
      </w:r>
      <w:proofErr w:type="spellEnd"/>
      <w:r w:rsidRPr="00D516AE">
        <w:rPr>
          <w:szCs w:val="22"/>
          <w:lang w:val="es-ES" w:eastAsia="nl-NL"/>
        </w:rPr>
        <w:t>.</w:t>
      </w:r>
    </w:p>
    <w:p w14:paraId="239B6C98" w14:textId="77777777" w:rsidR="00A04A4D" w:rsidRPr="00EB7F9B" w:rsidRDefault="00A04A4D" w:rsidP="00A04A4D">
      <w:pPr>
        <w:tabs>
          <w:tab w:val="clear" w:pos="567"/>
          <w:tab w:val="left" w:pos="0"/>
        </w:tabs>
        <w:spacing w:line="240" w:lineRule="auto"/>
        <w:ind w:left="567" w:hanging="567"/>
        <w:rPr>
          <w:szCs w:val="22"/>
          <w:lang w:val="es-ES"/>
        </w:rPr>
      </w:pPr>
    </w:p>
    <w:p w14:paraId="1499F33E" w14:textId="1FE45F59" w:rsidR="00596B52" w:rsidRPr="002D0F29" w:rsidRDefault="00596B52" w:rsidP="00596B52">
      <w:pPr>
        <w:spacing w:after="120"/>
        <w:rPr>
          <w:lang w:val="lv-LV"/>
        </w:rPr>
      </w:pPr>
      <w:r w:rsidRPr="009B1A71">
        <w:rPr>
          <w:lang w:val="lv-LV" w:bidi="lv-LV"/>
        </w:rPr>
        <w:t xml:space="preserve">Ir ziņots par gadījumiem, kad vieglas blakusparādības izzūd bez ārstēšanas. </w:t>
      </w:r>
      <w:r w:rsidR="00D370E8" w:rsidRPr="00D516AE">
        <w:rPr>
          <w:lang w:val="lv-LV" w:bidi="lv-LV"/>
        </w:rPr>
        <w:t xml:space="preserve">Blakusparādības </w:t>
      </w:r>
      <w:r w:rsidRPr="009B1A71">
        <w:rPr>
          <w:lang w:val="lv-LV" w:bidi="lv-LV"/>
        </w:rPr>
        <w:t>jāārstē simptomātiski.</w:t>
      </w:r>
    </w:p>
    <w:p w14:paraId="08769C74" w14:textId="202ABA8F" w:rsidR="00A04A4D" w:rsidRPr="002D0F29" w:rsidRDefault="00A04A4D" w:rsidP="00E01314">
      <w:pPr>
        <w:rPr>
          <w:iCs/>
          <w:szCs w:val="22"/>
          <w:lang w:val="lv-LV"/>
        </w:rPr>
      </w:pPr>
      <w:r>
        <w:rPr>
          <w:rFonts w:cs="Arial"/>
          <w:szCs w:val="22"/>
          <w:lang w:val="lv-LV" w:bidi="lv-LV"/>
        </w:rPr>
        <w:t>Ir svarīgi ziņot par blakusparādībām. Tas ļauj pastāvīgi uzraudzīt</w:t>
      </w:r>
      <w:r w:rsidR="00AF3BE6">
        <w:rPr>
          <w:rFonts w:cs="Arial"/>
          <w:szCs w:val="22"/>
          <w:lang w:val="lv-LV" w:bidi="lv-LV"/>
        </w:rPr>
        <w:t xml:space="preserve"> </w:t>
      </w:r>
      <w:r w:rsidR="00B2040C" w:rsidRPr="00D516AE">
        <w:rPr>
          <w:lang w:val="lv-LV"/>
        </w:rPr>
        <w:t>veterināro</w:t>
      </w:r>
      <w:r>
        <w:rPr>
          <w:rFonts w:cs="Arial"/>
          <w:szCs w:val="22"/>
          <w:lang w:val="lv-LV" w:bidi="lv-LV"/>
        </w:rPr>
        <w:t xml:space="preserve">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w:t>
      </w:r>
      <w:r w:rsidR="0038435F" w:rsidRPr="00D516AE">
        <w:rPr>
          <w:lang w:val="lv-LV"/>
        </w:rPr>
        <w:t xml:space="preserve">tā </w:t>
      </w:r>
      <w:r>
        <w:rPr>
          <w:rFonts w:cs="Arial"/>
          <w:szCs w:val="22"/>
          <w:lang w:val="lv-LV" w:bidi="lv-LV"/>
        </w:rPr>
        <w:t>vietējam pārstāvim, izmantojot kontaktinformāciju šīs instrukcijas beigās vai nacionālo ziņošanas sistēmu</w:t>
      </w:r>
      <w:r w:rsidR="00E01314">
        <w:rPr>
          <w:rFonts w:cs="Arial"/>
          <w:szCs w:val="22"/>
          <w:lang w:val="lv-LV" w:bidi="lv-LV"/>
        </w:rPr>
        <w:t xml:space="preserve">: </w:t>
      </w:r>
      <w:hyperlink r:id="rId14" w:history="1">
        <w:r w:rsidR="00E01314" w:rsidRPr="00A17C0F">
          <w:rPr>
            <w:rStyle w:val="cf01"/>
            <w:rFonts w:ascii="Times New Roman" w:hAnsi="Times New Roman" w:cs="Times New Roman"/>
            <w:color w:val="0000FF"/>
            <w:sz w:val="22"/>
            <w:szCs w:val="22"/>
            <w:u w:val="single"/>
            <w:lang w:val="lv-LV"/>
          </w:rPr>
          <w:t>https://www.pvd.gov.lv/lv</w:t>
        </w:r>
      </w:hyperlink>
      <w:r w:rsidR="00E01314" w:rsidRPr="00A17C0F">
        <w:rPr>
          <w:rStyle w:val="cf01"/>
          <w:lang w:val="lv-LV"/>
        </w:rPr>
        <w:t>.</w:t>
      </w:r>
    </w:p>
    <w:p w14:paraId="433360C6" w14:textId="77777777" w:rsidR="00E01314" w:rsidRDefault="00E01314" w:rsidP="00A04A4D">
      <w:pPr>
        <w:tabs>
          <w:tab w:val="clear" w:pos="567"/>
          <w:tab w:val="left" w:pos="0"/>
        </w:tabs>
        <w:spacing w:line="240" w:lineRule="auto"/>
        <w:ind w:left="567" w:hanging="567"/>
        <w:rPr>
          <w:b/>
          <w:szCs w:val="22"/>
          <w:highlight w:val="lightGray"/>
          <w:lang w:val="lv-LV" w:bidi="lv-LV"/>
        </w:rPr>
      </w:pPr>
    </w:p>
    <w:p w14:paraId="495CBE9E" w14:textId="7FA04992" w:rsidR="00A04A4D" w:rsidRPr="002D0F29" w:rsidRDefault="00A04A4D" w:rsidP="00A04A4D">
      <w:pPr>
        <w:tabs>
          <w:tab w:val="clear" w:pos="567"/>
          <w:tab w:val="left" w:pos="0"/>
        </w:tabs>
        <w:spacing w:line="240" w:lineRule="auto"/>
        <w:ind w:left="567" w:hanging="567"/>
        <w:rPr>
          <w:szCs w:val="22"/>
          <w:lang w:val="lv-LV"/>
        </w:rPr>
      </w:pPr>
      <w:r w:rsidRPr="006414D3">
        <w:rPr>
          <w:b/>
          <w:szCs w:val="22"/>
          <w:highlight w:val="lightGray"/>
          <w:lang w:val="lv-LV" w:bidi="lv-LV"/>
        </w:rPr>
        <w:t>8.</w:t>
      </w:r>
      <w:r w:rsidRPr="006414D3">
        <w:rPr>
          <w:b/>
          <w:szCs w:val="22"/>
          <w:lang w:val="lv-LV" w:bidi="lv-LV"/>
        </w:rPr>
        <w:tab/>
        <w:t>Deva katrai dzīvnieku sugai, lietošanas veids un metode</w:t>
      </w:r>
    </w:p>
    <w:p w14:paraId="0609A13F" w14:textId="77777777" w:rsidR="00A04A4D" w:rsidRPr="002D0F29" w:rsidRDefault="00A04A4D" w:rsidP="00A04A4D">
      <w:pPr>
        <w:tabs>
          <w:tab w:val="clear" w:pos="567"/>
        </w:tabs>
        <w:spacing w:line="240" w:lineRule="auto"/>
        <w:rPr>
          <w:szCs w:val="22"/>
          <w:lang w:val="lv-LV"/>
        </w:rPr>
      </w:pPr>
    </w:p>
    <w:p w14:paraId="057661C2" w14:textId="45673E4C" w:rsidR="007D44E9" w:rsidRPr="002D0F29" w:rsidRDefault="00BF2139" w:rsidP="007D44E9">
      <w:pPr>
        <w:tabs>
          <w:tab w:val="clear" w:pos="567"/>
        </w:tabs>
        <w:spacing w:line="240" w:lineRule="auto"/>
        <w:rPr>
          <w:szCs w:val="22"/>
          <w:lang w:val="lv-LV"/>
        </w:rPr>
      </w:pPr>
      <w:r>
        <w:rPr>
          <w:szCs w:val="22"/>
          <w:lang w:val="lv-LV" w:bidi="lv-LV"/>
        </w:rPr>
        <w:t>I</w:t>
      </w:r>
      <w:r w:rsidR="007D44E9" w:rsidRPr="00105C3B">
        <w:rPr>
          <w:szCs w:val="22"/>
          <w:lang w:val="lv-LV" w:bidi="lv-LV"/>
        </w:rPr>
        <w:t>ntramuskulāra</w:t>
      </w:r>
      <w:r w:rsidR="007D44E9">
        <w:rPr>
          <w:szCs w:val="22"/>
          <w:lang w:val="lv-LV" w:bidi="lv-LV"/>
        </w:rPr>
        <w:t>i</w:t>
      </w:r>
      <w:r w:rsidR="007D44E9" w:rsidRPr="00105C3B">
        <w:rPr>
          <w:szCs w:val="22"/>
          <w:lang w:val="lv-LV" w:bidi="lv-LV"/>
        </w:rPr>
        <w:t xml:space="preserve"> </w:t>
      </w:r>
      <w:r>
        <w:rPr>
          <w:szCs w:val="22"/>
          <w:lang w:val="lv-LV" w:bidi="lv-LV"/>
        </w:rPr>
        <w:t xml:space="preserve">vai </w:t>
      </w:r>
      <w:r w:rsidR="007D44E9" w:rsidRPr="00105C3B">
        <w:rPr>
          <w:szCs w:val="22"/>
          <w:lang w:val="lv-LV" w:bidi="lv-LV"/>
        </w:rPr>
        <w:t>intravenoza</w:t>
      </w:r>
      <w:r w:rsidR="007D44E9">
        <w:rPr>
          <w:szCs w:val="22"/>
          <w:lang w:val="lv-LV" w:bidi="lv-LV"/>
        </w:rPr>
        <w:t>i</w:t>
      </w:r>
      <w:r w:rsidR="007D44E9" w:rsidRPr="00105C3B">
        <w:rPr>
          <w:szCs w:val="22"/>
          <w:lang w:val="lv-LV" w:bidi="lv-LV"/>
        </w:rPr>
        <w:t xml:space="preserve"> lietošana</w:t>
      </w:r>
      <w:r w:rsidR="007D44E9">
        <w:rPr>
          <w:szCs w:val="22"/>
          <w:lang w:val="lv-LV" w:bidi="lv-LV"/>
        </w:rPr>
        <w:t>i</w:t>
      </w:r>
      <w:r w:rsidR="007D44E9" w:rsidRPr="00105C3B">
        <w:rPr>
          <w:szCs w:val="22"/>
          <w:lang w:val="lv-LV" w:bidi="lv-LV"/>
        </w:rPr>
        <w:t>.</w:t>
      </w:r>
    </w:p>
    <w:p w14:paraId="358DEB94" w14:textId="77777777" w:rsidR="00A04A4D" w:rsidRDefault="00A04A4D" w:rsidP="00A04A4D">
      <w:pPr>
        <w:tabs>
          <w:tab w:val="clear" w:pos="567"/>
        </w:tabs>
        <w:spacing w:line="240" w:lineRule="auto"/>
        <w:rPr>
          <w:szCs w:val="22"/>
          <w:lang w:val="lv-LV"/>
        </w:rPr>
      </w:pPr>
    </w:p>
    <w:p w14:paraId="364D8026" w14:textId="77777777" w:rsidR="00DB12B9" w:rsidRPr="00321C00" w:rsidRDefault="00DB12B9" w:rsidP="00DB12B9">
      <w:pPr>
        <w:tabs>
          <w:tab w:val="clear" w:pos="567"/>
        </w:tabs>
        <w:spacing w:line="240" w:lineRule="auto"/>
        <w:rPr>
          <w:szCs w:val="22"/>
          <w:lang w:val="lv-LV" w:bidi="lv-LV"/>
        </w:rPr>
      </w:pPr>
      <w:r w:rsidRPr="00321C00">
        <w:rPr>
          <w:szCs w:val="22"/>
          <w:lang w:val="lv-LV" w:bidi="lv-LV"/>
        </w:rPr>
        <w:t xml:space="preserve">Ievadīt intramuskulāri vai lēnas intravenozas injekcijas veidā, lietojot detomidīna hidrohlorīdu devā 10–80 </w:t>
      </w:r>
      <w:r w:rsidRPr="001F0A19">
        <w:rPr>
          <w:szCs w:val="22"/>
          <w:lang w:val="nl-NL" w:bidi="lv-LV"/>
        </w:rPr>
        <w:t>μ</w:t>
      </w:r>
      <w:r w:rsidRPr="00321C00">
        <w:rPr>
          <w:szCs w:val="22"/>
          <w:lang w:val="lv-LV" w:bidi="lv-LV"/>
        </w:rPr>
        <w:t xml:space="preserve">g/kg ķermeņa svara, atkarībā no nepieciešamās sedācijas un analgēzijas pakāpes un ilguma. Ātrāka iedarbība iestājas pēc intravenozas ievadīšanas. Lai nodrošinātu pareizu devu, ķermeņa svars jānosaka pēc iespējas precīzāk. </w:t>
      </w:r>
    </w:p>
    <w:p w14:paraId="5639F577" w14:textId="77777777" w:rsidR="00DB12B9" w:rsidRPr="00321C00" w:rsidRDefault="00DB12B9" w:rsidP="00DB12B9">
      <w:pPr>
        <w:tabs>
          <w:tab w:val="clear" w:pos="567"/>
        </w:tabs>
        <w:spacing w:line="240" w:lineRule="auto"/>
        <w:rPr>
          <w:szCs w:val="22"/>
          <w:lang w:val="lv-LV" w:bidi="lv-LV"/>
        </w:rPr>
      </w:pPr>
    </w:p>
    <w:p w14:paraId="088AB0E6" w14:textId="77777777" w:rsidR="00DB12B9" w:rsidRDefault="00DB12B9" w:rsidP="00DB12B9">
      <w:pPr>
        <w:tabs>
          <w:tab w:val="clear" w:pos="567"/>
        </w:tabs>
        <w:spacing w:line="240" w:lineRule="auto"/>
        <w:rPr>
          <w:szCs w:val="22"/>
          <w:lang w:val="lv-LV"/>
        </w:rPr>
      </w:pPr>
      <w:r w:rsidRPr="00321C00">
        <w:rPr>
          <w:b/>
          <w:bCs/>
          <w:szCs w:val="22"/>
          <w:lang w:val="lv-LV" w:bidi="lv-LV"/>
        </w:rPr>
        <w:t xml:space="preserve">Vienreizējai lietošanai (zirgiem un liellopiem) </w:t>
      </w:r>
    </w:p>
    <w:p w14:paraId="758E2E2E" w14:textId="77777777" w:rsidR="00DB12B9" w:rsidRDefault="00DB12B9" w:rsidP="00DB12B9">
      <w:pPr>
        <w:tabs>
          <w:tab w:val="clear" w:pos="567"/>
        </w:tabs>
        <w:spacing w:line="240" w:lineRule="auto"/>
        <w:rPr>
          <w:szCs w:val="22"/>
          <w:lang w:val="lv-LV"/>
        </w:rPr>
      </w:pPr>
    </w:p>
    <w:p w14:paraId="6A8E8C73" w14:textId="77777777" w:rsidR="00DB12B9" w:rsidRPr="00D516AE" w:rsidRDefault="00DB12B9" w:rsidP="00DB12B9">
      <w:pPr>
        <w:tabs>
          <w:tab w:val="clear" w:pos="567"/>
        </w:tabs>
        <w:kinsoku w:val="0"/>
        <w:overflowPunct w:val="0"/>
        <w:autoSpaceDE w:val="0"/>
        <w:autoSpaceDN w:val="0"/>
        <w:adjustRightInd w:val="0"/>
        <w:spacing w:before="1" w:line="240" w:lineRule="auto"/>
        <w:rPr>
          <w:sz w:val="7"/>
          <w:szCs w:val="7"/>
          <w:lang w:val="lv-LV" w:eastAsia="nl-NL"/>
        </w:rPr>
      </w:pPr>
    </w:p>
    <w:tbl>
      <w:tblPr>
        <w:tblW w:w="9215" w:type="dxa"/>
        <w:tblInd w:w="-5" w:type="dxa"/>
        <w:tblLayout w:type="fixed"/>
        <w:tblCellMar>
          <w:left w:w="0" w:type="dxa"/>
          <w:right w:w="0" w:type="dxa"/>
        </w:tblCellMar>
        <w:tblLook w:val="0000" w:firstRow="0" w:lastRow="0" w:firstColumn="0" w:lastColumn="0" w:noHBand="0" w:noVBand="0"/>
      </w:tblPr>
      <w:tblGrid>
        <w:gridCol w:w="1135"/>
        <w:gridCol w:w="849"/>
        <w:gridCol w:w="2552"/>
        <w:gridCol w:w="1277"/>
        <w:gridCol w:w="3402"/>
      </w:tblGrid>
      <w:tr w:rsidR="00DB12B9" w:rsidRPr="001F0A19" w14:paraId="46E74937" w14:textId="77777777" w:rsidTr="00321C00">
        <w:trPr>
          <w:trHeight w:val="508"/>
        </w:trPr>
        <w:tc>
          <w:tcPr>
            <w:tcW w:w="1984" w:type="dxa"/>
            <w:gridSpan w:val="2"/>
            <w:tcBorders>
              <w:top w:val="single" w:sz="4" w:space="0" w:color="000000"/>
              <w:left w:val="single" w:sz="4" w:space="0" w:color="000000"/>
              <w:bottom w:val="single" w:sz="4" w:space="0" w:color="000000"/>
              <w:right w:val="single" w:sz="4" w:space="0" w:color="000000"/>
            </w:tcBorders>
          </w:tcPr>
          <w:p w14:paraId="79AF0DC9" w14:textId="77777777" w:rsidR="00DB12B9" w:rsidRPr="001F0A19" w:rsidRDefault="00DB12B9" w:rsidP="00321C00">
            <w:pPr>
              <w:tabs>
                <w:tab w:val="clear" w:pos="567"/>
              </w:tabs>
              <w:kinsoku w:val="0"/>
              <w:overflowPunct w:val="0"/>
              <w:autoSpaceDE w:val="0"/>
              <w:autoSpaceDN w:val="0"/>
              <w:adjustRightInd w:val="0"/>
              <w:spacing w:line="251" w:lineRule="exact"/>
              <w:ind w:left="69"/>
              <w:rPr>
                <w:spacing w:val="-4"/>
                <w:szCs w:val="22"/>
                <w:lang w:val="nl-NL" w:eastAsia="nl-NL"/>
              </w:rPr>
            </w:pPr>
            <w:r w:rsidRPr="001F0A19">
              <w:rPr>
                <w:spacing w:val="-4"/>
                <w:szCs w:val="22"/>
                <w:lang w:val="nl-NL" w:eastAsia="nl-NL"/>
              </w:rPr>
              <w:t>Deva</w:t>
            </w:r>
          </w:p>
        </w:tc>
        <w:tc>
          <w:tcPr>
            <w:tcW w:w="2552" w:type="dxa"/>
            <w:vMerge w:val="restart"/>
            <w:tcBorders>
              <w:top w:val="single" w:sz="4" w:space="0" w:color="000000"/>
              <w:left w:val="single" w:sz="4" w:space="0" w:color="000000"/>
              <w:bottom w:val="single" w:sz="4" w:space="0" w:color="000000"/>
              <w:right w:val="single" w:sz="4" w:space="0" w:color="000000"/>
            </w:tcBorders>
          </w:tcPr>
          <w:p w14:paraId="4BB0DB72" w14:textId="77777777" w:rsidR="00DB12B9" w:rsidRPr="001F0A19" w:rsidRDefault="00DB12B9" w:rsidP="00321C00">
            <w:pPr>
              <w:tabs>
                <w:tab w:val="clear" w:pos="567"/>
              </w:tabs>
              <w:kinsoku w:val="0"/>
              <w:overflowPunct w:val="0"/>
              <w:autoSpaceDE w:val="0"/>
              <w:autoSpaceDN w:val="0"/>
              <w:adjustRightInd w:val="0"/>
              <w:spacing w:line="251" w:lineRule="exact"/>
              <w:ind w:left="70"/>
              <w:rPr>
                <w:spacing w:val="-2"/>
                <w:szCs w:val="22"/>
                <w:lang w:val="nl-NL" w:eastAsia="nl-NL"/>
              </w:rPr>
            </w:pPr>
            <w:r w:rsidRPr="001F0A19">
              <w:rPr>
                <w:spacing w:val="-2"/>
                <w:szCs w:val="22"/>
                <w:lang w:val="nl-NL" w:eastAsia="nl-NL"/>
              </w:rPr>
              <w:t>Iedarbība</w:t>
            </w:r>
          </w:p>
        </w:tc>
        <w:tc>
          <w:tcPr>
            <w:tcW w:w="1277" w:type="dxa"/>
            <w:vMerge w:val="restart"/>
            <w:tcBorders>
              <w:top w:val="single" w:sz="4" w:space="0" w:color="000000"/>
              <w:left w:val="single" w:sz="4" w:space="0" w:color="000000"/>
              <w:bottom w:val="single" w:sz="4" w:space="0" w:color="000000"/>
              <w:right w:val="single" w:sz="4" w:space="0" w:color="000000"/>
            </w:tcBorders>
          </w:tcPr>
          <w:p w14:paraId="5ADF6EF7" w14:textId="77777777" w:rsidR="00DB12B9" w:rsidRPr="001F0A19" w:rsidRDefault="00DB12B9" w:rsidP="00321C00">
            <w:pPr>
              <w:tabs>
                <w:tab w:val="clear" w:pos="567"/>
              </w:tabs>
              <w:kinsoku w:val="0"/>
              <w:overflowPunct w:val="0"/>
              <w:autoSpaceDE w:val="0"/>
              <w:autoSpaceDN w:val="0"/>
              <w:adjustRightInd w:val="0"/>
              <w:spacing w:line="240" w:lineRule="auto"/>
              <w:ind w:left="70"/>
              <w:rPr>
                <w:szCs w:val="22"/>
                <w:lang w:val="nl-NL" w:eastAsia="nl-NL"/>
              </w:rPr>
            </w:pPr>
            <w:r w:rsidRPr="001F0A19">
              <w:rPr>
                <w:spacing w:val="-2"/>
                <w:szCs w:val="22"/>
                <w:lang w:val="nl-NL" w:eastAsia="nl-NL"/>
              </w:rPr>
              <w:t xml:space="preserve">Iedarbības </w:t>
            </w:r>
            <w:r w:rsidRPr="001F0A19">
              <w:rPr>
                <w:szCs w:val="22"/>
                <w:lang w:val="nl-NL" w:eastAsia="nl-NL"/>
              </w:rPr>
              <w:t>ilgums</w:t>
            </w:r>
            <w:r w:rsidRPr="001F0A19">
              <w:rPr>
                <w:spacing w:val="-14"/>
                <w:szCs w:val="22"/>
                <w:lang w:val="nl-NL" w:eastAsia="nl-NL"/>
              </w:rPr>
              <w:t xml:space="preserve"> </w:t>
            </w:r>
            <w:r w:rsidRPr="001F0A19">
              <w:rPr>
                <w:szCs w:val="22"/>
                <w:lang w:val="nl-NL" w:eastAsia="nl-NL"/>
              </w:rPr>
              <w:t>(h)</w:t>
            </w:r>
          </w:p>
        </w:tc>
        <w:tc>
          <w:tcPr>
            <w:tcW w:w="3402" w:type="dxa"/>
            <w:vMerge w:val="restart"/>
            <w:tcBorders>
              <w:top w:val="single" w:sz="4" w:space="0" w:color="000000"/>
              <w:left w:val="single" w:sz="4" w:space="0" w:color="000000"/>
              <w:bottom w:val="single" w:sz="4" w:space="0" w:color="000000"/>
              <w:right w:val="single" w:sz="4" w:space="0" w:color="000000"/>
            </w:tcBorders>
          </w:tcPr>
          <w:p w14:paraId="48B0EFAB" w14:textId="77777777" w:rsidR="00DB12B9" w:rsidRPr="001F0A19" w:rsidRDefault="00DB12B9" w:rsidP="00321C00">
            <w:pPr>
              <w:tabs>
                <w:tab w:val="clear" w:pos="567"/>
              </w:tabs>
              <w:kinsoku w:val="0"/>
              <w:overflowPunct w:val="0"/>
              <w:autoSpaceDE w:val="0"/>
              <w:autoSpaceDN w:val="0"/>
              <w:adjustRightInd w:val="0"/>
              <w:spacing w:line="251" w:lineRule="exact"/>
              <w:ind w:left="70"/>
              <w:rPr>
                <w:szCs w:val="22"/>
                <w:lang w:val="nl-NL" w:eastAsia="nl-NL"/>
              </w:rPr>
            </w:pPr>
            <w:r w:rsidRPr="001F0A19">
              <w:rPr>
                <w:szCs w:val="22"/>
                <w:lang w:val="nl-NL" w:eastAsia="nl-NL"/>
              </w:rPr>
              <w:t>Cita iedarbība</w:t>
            </w:r>
          </w:p>
        </w:tc>
      </w:tr>
      <w:tr w:rsidR="00DB12B9" w:rsidRPr="001F0A19" w14:paraId="5D3EB87A" w14:textId="77777777" w:rsidTr="00321C00">
        <w:trPr>
          <w:trHeight w:val="432"/>
        </w:trPr>
        <w:tc>
          <w:tcPr>
            <w:tcW w:w="1135" w:type="dxa"/>
            <w:tcBorders>
              <w:top w:val="single" w:sz="4" w:space="0" w:color="000000"/>
              <w:left w:val="single" w:sz="4" w:space="0" w:color="000000"/>
              <w:bottom w:val="single" w:sz="4" w:space="0" w:color="000000"/>
              <w:right w:val="single" w:sz="4" w:space="0" w:color="000000"/>
            </w:tcBorders>
          </w:tcPr>
          <w:p w14:paraId="31F09182" w14:textId="77777777" w:rsidR="00DB12B9" w:rsidRPr="001F0A19" w:rsidRDefault="00DB12B9" w:rsidP="00321C00">
            <w:pPr>
              <w:tabs>
                <w:tab w:val="clear" w:pos="567"/>
              </w:tabs>
              <w:kinsoku w:val="0"/>
              <w:overflowPunct w:val="0"/>
              <w:autoSpaceDE w:val="0"/>
              <w:autoSpaceDN w:val="0"/>
              <w:adjustRightInd w:val="0"/>
              <w:spacing w:line="251" w:lineRule="exact"/>
              <w:ind w:left="69"/>
              <w:rPr>
                <w:szCs w:val="22"/>
                <w:lang w:val="nl-NL" w:eastAsia="nl-NL"/>
              </w:rPr>
            </w:pPr>
            <w:r w:rsidRPr="001F0A19">
              <w:rPr>
                <w:szCs w:val="22"/>
                <w:lang w:val="nl-NL" w:eastAsia="nl-NL"/>
              </w:rPr>
              <w:t>ml/100 kg</w:t>
            </w:r>
          </w:p>
        </w:tc>
        <w:tc>
          <w:tcPr>
            <w:tcW w:w="849" w:type="dxa"/>
            <w:tcBorders>
              <w:top w:val="single" w:sz="4" w:space="0" w:color="000000"/>
              <w:left w:val="single" w:sz="4" w:space="0" w:color="000000"/>
              <w:bottom w:val="single" w:sz="4" w:space="0" w:color="000000"/>
              <w:right w:val="single" w:sz="4" w:space="0" w:color="000000"/>
            </w:tcBorders>
          </w:tcPr>
          <w:p w14:paraId="750AE97C" w14:textId="77777777" w:rsidR="00DB12B9" w:rsidRPr="001F0A19" w:rsidRDefault="00DB12B9" w:rsidP="00321C00">
            <w:pPr>
              <w:tabs>
                <w:tab w:val="clear" w:pos="567"/>
              </w:tabs>
              <w:kinsoku w:val="0"/>
              <w:overflowPunct w:val="0"/>
              <w:autoSpaceDE w:val="0"/>
              <w:autoSpaceDN w:val="0"/>
              <w:adjustRightInd w:val="0"/>
              <w:spacing w:line="251" w:lineRule="exact"/>
              <w:ind w:left="69"/>
              <w:rPr>
                <w:spacing w:val="-2"/>
                <w:szCs w:val="22"/>
                <w:lang w:val="nl-NL" w:eastAsia="nl-NL"/>
              </w:rPr>
            </w:pPr>
            <w:r w:rsidRPr="001F0A19">
              <w:rPr>
                <w:spacing w:val="-2"/>
                <w:szCs w:val="22"/>
                <w:lang w:val="nl-NL" w:eastAsia="nl-NL"/>
              </w:rPr>
              <w:t>μg/kg</w:t>
            </w:r>
          </w:p>
        </w:tc>
        <w:tc>
          <w:tcPr>
            <w:tcW w:w="2552" w:type="dxa"/>
            <w:vMerge/>
            <w:tcBorders>
              <w:top w:val="nil"/>
              <w:left w:val="single" w:sz="4" w:space="0" w:color="000000"/>
              <w:bottom w:val="single" w:sz="4" w:space="0" w:color="000000"/>
              <w:right w:val="single" w:sz="4" w:space="0" w:color="000000"/>
            </w:tcBorders>
          </w:tcPr>
          <w:p w14:paraId="3EAC4244" w14:textId="77777777" w:rsidR="00DB12B9" w:rsidRPr="001F0A19" w:rsidRDefault="00DB12B9" w:rsidP="00321C00">
            <w:pPr>
              <w:tabs>
                <w:tab w:val="clear" w:pos="567"/>
              </w:tabs>
              <w:kinsoku w:val="0"/>
              <w:overflowPunct w:val="0"/>
              <w:autoSpaceDE w:val="0"/>
              <w:autoSpaceDN w:val="0"/>
              <w:adjustRightInd w:val="0"/>
              <w:spacing w:before="1" w:line="240" w:lineRule="auto"/>
              <w:rPr>
                <w:sz w:val="2"/>
                <w:szCs w:val="2"/>
                <w:lang w:val="nl-NL" w:eastAsia="nl-NL"/>
              </w:rPr>
            </w:pPr>
          </w:p>
        </w:tc>
        <w:tc>
          <w:tcPr>
            <w:tcW w:w="1277" w:type="dxa"/>
            <w:vMerge/>
            <w:tcBorders>
              <w:top w:val="nil"/>
              <w:left w:val="single" w:sz="4" w:space="0" w:color="000000"/>
              <w:bottom w:val="single" w:sz="4" w:space="0" w:color="000000"/>
              <w:right w:val="single" w:sz="4" w:space="0" w:color="000000"/>
            </w:tcBorders>
          </w:tcPr>
          <w:p w14:paraId="71770D3B" w14:textId="77777777" w:rsidR="00DB12B9" w:rsidRPr="001F0A19" w:rsidRDefault="00DB12B9" w:rsidP="00321C00">
            <w:pPr>
              <w:tabs>
                <w:tab w:val="clear" w:pos="567"/>
              </w:tabs>
              <w:kinsoku w:val="0"/>
              <w:overflowPunct w:val="0"/>
              <w:autoSpaceDE w:val="0"/>
              <w:autoSpaceDN w:val="0"/>
              <w:adjustRightInd w:val="0"/>
              <w:spacing w:before="1" w:line="240" w:lineRule="auto"/>
              <w:rPr>
                <w:sz w:val="2"/>
                <w:szCs w:val="2"/>
                <w:lang w:val="nl-NL" w:eastAsia="nl-NL"/>
              </w:rPr>
            </w:pPr>
          </w:p>
        </w:tc>
        <w:tc>
          <w:tcPr>
            <w:tcW w:w="3402" w:type="dxa"/>
            <w:vMerge/>
            <w:tcBorders>
              <w:top w:val="nil"/>
              <w:left w:val="single" w:sz="4" w:space="0" w:color="000000"/>
              <w:bottom w:val="single" w:sz="4" w:space="0" w:color="000000"/>
              <w:right w:val="single" w:sz="4" w:space="0" w:color="000000"/>
            </w:tcBorders>
          </w:tcPr>
          <w:p w14:paraId="7F438B2A" w14:textId="77777777" w:rsidR="00DB12B9" w:rsidRPr="001F0A19" w:rsidRDefault="00DB12B9" w:rsidP="00321C00">
            <w:pPr>
              <w:tabs>
                <w:tab w:val="clear" w:pos="567"/>
              </w:tabs>
              <w:kinsoku w:val="0"/>
              <w:overflowPunct w:val="0"/>
              <w:autoSpaceDE w:val="0"/>
              <w:autoSpaceDN w:val="0"/>
              <w:adjustRightInd w:val="0"/>
              <w:spacing w:before="1" w:line="240" w:lineRule="auto"/>
              <w:rPr>
                <w:sz w:val="2"/>
                <w:szCs w:val="2"/>
                <w:lang w:val="nl-NL" w:eastAsia="nl-NL"/>
              </w:rPr>
            </w:pPr>
          </w:p>
        </w:tc>
      </w:tr>
      <w:tr w:rsidR="00DB12B9" w:rsidRPr="001F0A19" w14:paraId="67B4CB9B" w14:textId="77777777" w:rsidTr="00321C00">
        <w:trPr>
          <w:trHeight w:val="254"/>
        </w:trPr>
        <w:tc>
          <w:tcPr>
            <w:tcW w:w="1135" w:type="dxa"/>
            <w:tcBorders>
              <w:top w:val="single" w:sz="4" w:space="0" w:color="000000"/>
              <w:left w:val="single" w:sz="4" w:space="0" w:color="000000"/>
              <w:bottom w:val="single" w:sz="4" w:space="0" w:color="000000"/>
              <w:right w:val="single" w:sz="4" w:space="0" w:color="000000"/>
            </w:tcBorders>
          </w:tcPr>
          <w:p w14:paraId="4A3801A7" w14:textId="77777777" w:rsidR="00DB12B9" w:rsidRPr="001F0A19" w:rsidRDefault="00DB12B9" w:rsidP="00321C00">
            <w:pPr>
              <w:tabs>
                <w:tab w:val="clear" w:pos="567"/>
              </w:tabs>
              <w:kinsoku w:val="0"/>
              <w:overflowPunct w:val="0"/>
              <w:autoSpaceDE w:val="0"/>
              <w:autoSpaceDN w:val="0"/>
              <w:adjustRightInd w:val="0"/>
              <w:spacing w:before="1" w:line="233" w:lineRule="exact"/>
              <w:ind w:left="69"/>
              <w:rPr>
                <w:spacing w:val="-2"/>
                <w:szCs w:val="22"/>
                <w:lang w:val="nl-NL" w:eastAsia="nl-NL"/>
              </w:rPr>
            </w:pPr>
            <w:r w:rsidRPr="001F0A19">
              <w:rPr>
                <w:spacing w:val="-2"/>
                <w:szCs w:val="22"/>
                <w:lang w:val="nl-NL" w:eastAsia="nl-NL"/>
              </w:rPr>
              <w:t>0,1–0,2</w:t>
            </w:r>
          </w:p>
        </w:tc>
        <w:tc>
          <w:tcPr>
            <w:tcW w:w="849" w:type="dxa"/>
            <w:tcBorders>
              <w:top w:val="single" w:sz="4" w:space="0" w:color="000000"/>
              <w:left w:val="single" w:sz="4" w:space="0" w:color="000000"/>
              <w:bottom w:val="single" w:sz="4" w:space="0" w:color="000000"/>
              <w:right w:val="single" w:sz="4" w:space="0" w:color="000000"/>
            </w:tcBorders>
          </w:tcPr>
          <w:p w14:paraId="61A43BA2" w14:textId="77777777" w:rsidR="00DB12B9" w:rsidRPr="001F0A19" w:rsidRDefault="00DB12B9" w:rsidP="00321C00">
            <w:pPr>
              <w:tabs>
                <w:tab w:val="clear" w:pos="567"/>
              </w:tabs>
              <w:kinsoku w:val="0"/>
              <w:overflowPunct w:val="0"/>
              <w:autoSpaceDE w:val="0"/>
              <w:autoSpaceDN w:val="0"/>
              <w:adjustRightInd w:val="0"/>
              <w:spacing w:before="1" w:line="233" w:lineRule="exact"/>
              <w:ind w:left="69"/>
              <w:rPr>
                <w:spacing w:val="-2"/>
                <w:szCs w:val="22"/>
                <w:lang w:val="nl-NL" w:eastAsia="nl-NL"/>
              </w:rPr>
            </w:pPr>
            <w:r w:rsidRPr="001F0A19">
              <w:rPr>
                <w:spacing w:val="-2"/>
                <w:szCs w:val="22"/>
                <w:lang w:val="nl-NL" w:eastAsia="nl-NL"/>
              </w:rPr>
              <w:t>10–20</w:t>
            </w:r>
          </w:p>
        </w:tc>
        <w:tc>
          <w:tcPr>
            <w:tcW w:w="2552" w:type="dxa"/>
            <w:tcBorders>
              <w:top w:val="single" w:sz="4" w:space="0" w:color="000000"/>
              <w:left w:val="single" w:sz="4" w:space="0" w:color="000000"/>
              <w:bottom w:val="single" w:sz="4" w:space="0" w:color="000000"/>
              <w:right w:val="single" w:sz="4" w:space="0" w:color="000000"/>
            </w:tcBorders>
          </w:tcPr>
          <w:p w14:paraId="74909921" w14:textId="77777777" w:rsidR="00DB12B9" w:rsidRPr="001F0A19" w:rsidRDefault="00DB12B9" w:rsidP="00321C00">
            <w:pPr>
              <w:tabs>
                <w:tab w:val="clear" w:pos="567"/>
              </w:tabs>
              <w:kinsoku w:val="0"/>
              <w:overflowPunct w:val="0"/>
              <w:autoSpaceDE w:val="0"/>
              <w:autoSpaceDN w:val="0"/>
              <w:adjustRightInd w:val="0"/>
              <w:spacing w:before="1" w:line="233" w:lineRule="exact"/>
              <w:ind w:left="70"/>
              <w:rPr>
                <w:spacing w:val="-2"/>
                <w:szCs w:val="22"/>
                <w:lang w:val="nl-NL" w:eastAsia="nl-NL"/>
              </w:rPr>
            </w:pPr>
            <w:r w:rsidRPr="001F0A19">
              <w:rPr>
                <w:spacing w:val="-2"/>
                <w:szCs w:val="22"/>
                <w:lang w:val="nl-NL" w:eastAsia="nl-NL"/>
              </w:rPr>
              <w:t>Sedācija</w:t>
            </w:r>
          </w:p>
        </w:tc>
        <w:tc>
          <w:tcPr>
            <w:tcW w:w="1277" w:type="dxa"/>
            <w:tcBorders>
              <w:top w:val="single" w:sz="4" w:space="0" w:color="000000"/>
              <w:left w:val="single" w:sz="4" w:space="0" w:color="000000"/>
              <w:bottom w:val="single" w:sz="4" w:space="0" w:color="000000"/>
              <w:right w:val="single" w:sz="4" w:space="0" w:color="000000"/>
            </w:tcBorders>
          </w:tcPr>
          <w:p w14:paraId="6A4F7AAD" w14:textId="77777777" w:rsidR="00DB12B9" w:rsidRPr="001F0A19" w:rsidRDefault="00DB12B9" w:rsidP="00321C00">
            <w:pPr>
              <w:tabs>
                <w:tab w:val="clear" w:pos="567"/>
              </w:tabs>
              <w:kinsoku w:val="0"/>
              <w:overflowPunct w:val="0"/>
              <w:autoSpaceDE w:val="0"/>
              <w:autoSpaceDN w:val="0"/>
              <w:adjustRightInd w:val="0"/>
              <w:spacing w:before="1" w:line="233" w:lineRule="exact"/>
              <w:ind w:left="70"/>
              <w:rPr>
                <w:spacing w:val="-2"/>
                <w:szCs w:val="22"/>
                <w:lang w:val="nl-NL" w:eastAsia="nl-NL"/>
              </w:rPr>
            </w:pPr>
            <w:r w:rsidRPr="001F0A19">
              <w:rPr>
                <w:spacing w:val="-2"/>
                <w:szCs w:val="22"/>
                <w:lang w:val="nl-NL" w:eastAsia="nl-NL"/>
              </w:rPr>
              <w:t>0,5–1</w:t>
            </w:r>
          </w:p>
        </w:tc>
        <w:tc>
          <w:tcPr>
            <w:tcW w:w="3402" w:type="dxa"/>
            <w:tcBorders>
              <w:top w:val="single" w:sz="4" w:space="0" w:color="000000"/>
              <w:left w:val="single" w:sz="4" w:space="0" w:color="000000"/>
              <w:bottom w:val="single" w:sz="4" w:space="0" w:color="000000"/>
              <w:right w:val="single" w:sz="4" w:space="0" w:color="000000"/>
            </w:tcBorders>
          </w:tcPr>
          <w:p w14:paraId="06222A13" w14:textId="77777777" w:rsidR="00DB12B9" w:rsidRPr="001F0A19" w:rsidRDefault="00DB12B9" w:rsidP="00321C00">
            <w:pPr>
              <w:tabs>
                <w:tab w:val="clear" w:pos="567"/>
              </w:tabs>
              <w:kinsoku w:val="0"/>
              <w:overflowPunct w:val="0"/>
              <w:autoSpaceDE w:val="0"/>
              <w:autoSpaceDN w:val="0"/>
              <w:adjustRightInd w:val="0"/>
              <w:spacing w:line="240" w:lineRule="auto"/>
              <w:rPr>
                <w:sz w:val="18"/>
                <w:szCs w:val="18"/>
                <w:lang w:val="nl-NL" w:eastAsia="nl-NL"/>
              </w:rPr>
            </w:pPr>
          </w:p>
        </w:tc>
      </w:tr>
      <w:tr w:rsidR="00DB12B9" w:rsidRPr="001F0A19" w14:paraId="6E8F3A00" w14:textId="77777777" w:rsidTr="00321C00">
        <w:trPr>
          <w:trHeight w:val="253"/>
        </w:trPr>
        <w:tc>
          <w:tcPr>
            <w:tcW w:w="1135" w:type="dxa"/>
            <w:tcBorders>
              <w:top w:val="single" w:sz="4" w:space="0" w:color="000000"/>
              <w:left w:val="single" w:sz="4" w:space="0" w:color="000000"/>
              <w:bottom w:val="single" w:sz="4" w:space="0" w:color="000000"/>
              <w:right w:val="single" w:sz="4" w:space="0" w:color="000000"/>
            </w:tcBorders>
          </w:tcPr>
          <w:p w14:paraId="1DF3D5B3" w14:textId="77777777" w:rsidR="00DB12B9" w:rsidRPr="001F0A19" w:rsidRDefault="00DB12B9" w:rsidP="00321C00">
            <w:pPr>
              <w:tabs>
                <w:tab w:val="clear" w:pos="567"/>
              </w:tabs>
              <w:kinsoku w:val="0"/>
              <w:overflowPunct w:val="0"/>
              <w:autoSpaceDE w:val="0"/>
              <w:autoSpaceDN w:val="0"/>
              <w:adjustRightInd w:val="0"/>
              <w:spacing w:line="234" w:lineRule="exact"/>
              <w:ind w:left="69"/>
              <w:rPr>
                <w:spacing w:val="-2"/>
                <w:szCs w:val="22"/>
                <w:lang w:val="nl-NL" w:eastAsia="nl-NL"/>
              </w:rPr>
            </w:pPr>
            <w:r w:rsidRPr="001F0A19">
              <w:rPr>
                <w:spacing w:val="-2"/>
                <w:szCs w:val="22"/>
                <w:lang w:val="nl-NL" w:eastAsia="nl-NL"/>
              </w:rPr>
              <w:t>0,2–0,4</w:t>
            </w:r>
          </w:p>
        </w:tc>
        <w:tc>
          <w:tcPr>
            <w:tcW w:w="849" w:type="dxa"/>
            <w:tcBorders>
              <w:top w:val="single" w:sz="4" w:space="0" w:color="000000"/>
              <w:left w:val="single" w:sz="4" w:space="0" w:color="000000"/>
              <w:bottom w:val="single" w:sz="4" w:space="0" w:color="000000"/>
              <w:right w:val="single" w:sz="4" w:space="0" w:color="000000"/>
            </w:tcBorders>
          </w:tcPr>
          <w:p w14:paraId="2E59E615" w14:textId="77777777" w:rsidR="00DB12B9" w:rsidRPr="001F0A19" w:rsidRDefault="00DB12B9" w:rsidP="00321C00">
            <w:pPr>
              <w:tabs>
                <w:tab w:val="clear" w:pos="567"/>
              </w:tabs>
              <w:kinsoku w:val="0"/>
              <w:overflowPunct w:val="0"/>
              <w:autoSpaceDE w:val="0"/>
              <w:autoSpaceDN w:val="0"/>
              <w:adjustRightInd w:val="0"/>
              <w:spacing w:line="234" w:lineRule="exact"/>
              <w:ind w:left="69"/>
              <w:rPr>
                <w:spacing w:val="-2"/>
                <w:szCs w:val="22"/>
                <w:lang w:val="nl-NL" w:eastAsia="nl-NL"/>
              </w:rPr>
            </w:pPr>
            <w:r w:rsidRPr="001F0A19">
              <w:rPr>
                <w:spacing w:val="-2"/>
                <w:szCs w:val="22"/>
                <w:lang w:val="nl-NL" w:eastAsia="nl-NL"/>
              </w:rPr>
              <w:t>20–40</w:t>
            </w:r>
          </w:p>
        </w:tc>
        <w:tc>
          <w:tcPr>
            <w:tcW w:w="2552" w:type="dxa"/>
            <w:tcBorders>
              <w:top w:val="single" w:sz="4" w:space="0" w:color="000000"/>
              <w:left w:val="single" w:sz="4" w:space="0" w:color="000000"/>
              <w:bottom w:val="single" w:sz="4" w:space="0" w:color="000000"/>
              <w:right w:val="single" w:sz="4" w:space="0" w:color="000000"/>
            </w:tcBorders>
          </w:tcPr>
          <w:p w14:paraId="49DC73FE" w14:textId="77777777" w:rsidR="00DB12B9" w:rsidRPr="001F0A19" w:rsidRDefault="00DB12B9" w:rsidP="00321C00">
            <w:pPr>
              <w:tabs>
                <w:tab w:val="clear" w:pos="567"/>
              </w:tabs>
              <w:kinsoku w:val="0"/>
              <w:overflowPunct w:val="0"/>
              <w:autoSpaceDE w:val="0"/>
              <w:autoSpaceDN w:val="0"/>
              <w:adjustRightInd w:val="0"/>
              <w:spacing w:line="234" w:lineRule="exact"/>
              <w:ind w:left="70"/>
              <w:rPr>
                <w:szCs w:val="22"/>
                <w:lang w:val="nl-NL" w:eastAsia="nl-NL"/>
              </w:rPr>
            </w:pPr>
            <w:r w:rsidRPr="001F0A19">
              <w:rPr>
                <w:szCs w:val="22"/>
                <w:lang w:val="nl-NL" w:eastAsia="nl-NL"/>
              </w:rPr>
              <w:t>Sedācija un analgēzija</w:t>
            </w:r>
          </w:p>
        </w:tc>
        <w:tc>
          <w:tcPr>
            <w:tcW w:w="1277" w:type="dxa"/>
            <w:tcBorders>
              <w:top w:val="single" w:sz="4" w:space="0" w:color="000000"/>
              <w:left w:val="single" w:sz="4" w:space="0" w:color="000000"/>
              <w:bottom w:val="single" w:sz="4" w:space="0" w:color="000000"/>
              <w:right w:val="single" w:sz="4" w:space="0" w:color="000000"/>
            </w:tcBorders>
          </w:tcPr>
          <w:p w14:paraId="295AB23D" w14:textId="77777777" w:rsidR="00DB12B9" w:rsidRPr="001F0A19" w:rsidRDefault="00DB12B9" w:rsidP="00321C00">
            <w:pPr>
              <w:tabs>
                <w:tab w:val="clear" w:pos="567"/>
              </w:tabs>
              <w:kinsoku w:val="0"/>
              <w:overflowPunct w:val="0"/>
              <w:autoSpaceDE w:val="0"/>
              <w:autoSpaceDN w:val="0"/>
              <w:adjustRightInd w:val="0"/>
              <w:spacing w:line="234" w:lineRule="exact"/>
              <w:ind w:left="70"/>
              <w:rPr>
                <w:spacing w:val="-2"/>
                <w:szCs w:val="22"/>
                <w:lang w:val="nl-NL" w:eastAsia="nl-NL"/>
              </w:rPr>
            </w:pPr>
            <w:r w:rsidRPr="001F0A19">
              <w:rPr>
                <w:spacing w:val="-2"/>
                <w:szCs w:val="22"/>
                <w:lang w:val="nl-NL" w:eastAsia="nl-NL"/>
              </w:rPr>
              <w:t>0,5–1</w:t>
            </w:r>
          </w:p>
        </w:tc>
        <w:tc>
          <w:tcPr>
            <w:tcW w:w="3402" w:type="dxa"/>
            <w:tcBorders>
              <w:top w:val="single" w:sz="4" w:space="0" w:color="000000"/>
              <w:left w:val="single" w:sz="4" w:space="0" w:color="000000"/>
              <w:bottom w:val="single" w:sz="4" w:space="0" w:color="000000"/>
              <w:right w:val="single" w:sz="4" w:space="0" w:color="000000"/>
            </w:tcBorders>
          </w:tcPr>
          <w:p w14:paraId="17749545" w14:textId="77777777" w:rsidR="00DB12B9" w:rsidRPr="001F0A19" w:rsidRDefault="00DB12B9" w:rsidP="00321C00">
            <w:pPr>
              <w:tabs>
                <w:tab w:val="clear" w:pos="567"/>
              </w:tabs>
              <w:kinsoku w:val="0"/>
              <w:overflowPunct w:val="0"/>
              <w:autoSpaceDE w:val="0"/>
              <w:autoSpaceDN w:val="0"/>
              <w:adjustRightInd w:val="0"/>
              <w:spacing w:line="234" w:lineRule="exact"/>
              <w:ind w:left="70"/>
              <w:rPr>
                <w:szCs w:val="22"/>
                <w:lang w:val="nl-NL" w:eastAsia="nl-NL"/>
              </w:rPr>
            </w:pPr>
            <w:r w:rsidRPr="001F0A19">
              <w:rPr>
                <w:szCs w:val="22"/>
                <w:lang w:val="nl-NL" w:eastAsia="nl-NL"/>
              </w:rPr>
              <w:t>Viegla grīļošanās</w:t>
            </w:r>
          </w:p>
        </w:tc>
      </w:tr>
      <w:tr w:rsidR="00DB12B9" w:rsidRPr="00DC6097" w14:paraId="7FABEDFF" w14:textId="77777777" w:rsidTr="00321C00">
        <w:trPr>
          <w:trHeight w:val="506"/>
        </w:trPr>
        <w:tc>
          <w:tcPr>
            <w:tcW w:w="1135" w:type="dxa"/>
            <w:tcBorders>
              <w:top w:val="single" w:sz="4" w:space="0" w:color="000000"/>
              <w:left w:val="single" w:sz="4" w:space="0" w:color="000000"/>
              <w:bottom w:val="single" w:sz="4" w:space="0" w:color="000000"/>
              <w:right w:val="single" w:sz="4" w:space="0" w:color="000000"/>
            </w:tcBorders>
          </w:tcPr>
          <w:p w14:paraId="07B10C36" w14:textId="77777777" w:rsidR="00DB12B9" w:rsidRPr="001F0A19" w:rsidRDefault="00DB12B9" w:rsidP="00321C00">
            <w:pPr>
              <w:tabs>
                <w:tab w:val="clear" w:pos="567"/>
              </w:tabs>
              <w:kinsoku w:val="0"/>
              <w:overflowPunct w:val="0"/>
              <w:autoSpaceDE w:val="0"/>
              <w:autoSpaceDN w:val="0"/>
              <w:adjustRightInd w:val="0"/>
              <w:spacing w:line="251" w:lineRule="exact"/>
              <w:ind w:left="69"/>
              <w:rPr>
                <w:spacing w:val="-2"/>
                <w:szCs w:val="22"/>
                <w:lang w:val="nl-NL" w:eastAsia="nl-NL"/>
              </w:rPr>
            </w:pPr>
            <w:r w:rsidRPr="001F0A19">
              <w:rPr>
                <w:spacing w:val="-2"/>
                <w:szCs w:val="22"/>
                <w:lang w:val="nl-NL" w:eastAsia="nl-NL"/>
              </w:rPr>
              <w:t>0,4–0,8</w:t>
            </w:r>
          </w:p>
        </w:tc>
        <w:tc>
          <w:tcPr>
            <w:tcW w:w="849" w:type="dxa"/>
            <w:tcBorders>
              <w:top w:val="single" w:sz="4" w:space="0" w:color="000000"/>
              <w:left w:val="single" w:sz="4" w:space="0" w:color="000000"/>
              <w:bottom w:val="single" w:sz="4" w:space="0" w:color="000000"/>
              <w:right w:val="single" w:sz="4" w:space="0" w:color="000000"/>
            </w:tcBorders>
          </w:tcPr>
          <w:p w14:paraId="2E2E30FC" w14:textId="77777777" w:rsidR="00DB12B9" w:rsidRPr="001F0A19" w:rsidRDefault="00DB12B9" w:rsidP="00321C00">
            <w:pPr>
              <w:tabs>
                <w:tab w:val="clear" w:pos="567"/>
              </w:tabs>
              <w:kinsoku w:val="0"/>
              <w:overflowPunct w:val="0"/>
              <w:autoSpaceDE w:val="0"/>
              <w:autoSpaceDN w:val="0"/>
              <w:adjustRightInd w:val="0"/>
              <w:spacing w:line="251" w:lineRule="exact"/>
              <w:ind w:left="69"/>
              <w:rPr>
                <w:spacing w:val="-2"/>
                <w:szCs w:val="22"/>
                <w:lang w:val="nl-NL" w:eastAsia="nl-NL"/>
              </w:rPr>
            </w:pPr>
            <w:r w:rsidRPr="001F0A19">
              <w:rPr>
                <w:spacing w:val="-2"/>
                <w:szCs w:val="22"/>
                <w:lang w:val="nl-NL" w:eastAsia="nl-NL"/>
              </w:rPr>
              <w:t>40–80</w:t>
            </w:r>
          </w:p>
        </w:tc>
        <w:tc>
          <w:tcPr>
            <w:tcW w:w="2552" w:type="dxa"/>
            <w:tcBorders>
              <w:top w:val="single" w:sz="4" w:space="0" w:color="000000"/>
              <w:left w:val="single" w:sz="4" w:space="0" w:color="000000"/>
              <w:bottom w:val="single" w:sz="4" w:space="0" w:color="000000"/>
              <w:right w:val="single" w:sz="4" w:space="0" w:color="000000"/>
            </w:tcBorders>
          </w:tcPr>
          <w:p w14:paraId="3D1A0452" w14:textId="77777777" w:rsidR="00DB12B9" w:rsidRPr="001F0A19" w:rsidRDefault="00DB12B9" w:rsidP="00321C00">
            <w:pPr>
              <w:tabs>
                <w:tab w:val="clear" w:pos="567"/>
              </w:tabs>
              <w:kinsoku w:val="0"/>
              <w:overflowPunct w:val="0"/>
              <w:autoSpaceDE w:val="0"/>
              <w:autoSpaceDN w:val="0"/>
              <w:adjustRightInd w:val="0"/>
              <w:spacing w:line="252" w:lineRule="exact"/>
              <w:ind w:left="70"/>
              <w:rPr>
                <w:spacing w:val="-2"/>
                <w:szCs w:val="22"/>
                <w:lang w:val="nl-NL" w:eastAsia="nl-NL"/>
              </w:rPr>
            </w:pPr>
            <w:r w:rsidRPr="001F0A19">
              <w:rPr>
                <w:szCs w:val="22"/>
                <w:lang w:val="nl-NL" w:eastAsia="nl-NL"/>
              </w:rPr>
              <w:t xml:space="preserve">Dziļāka sedācija un labāka </w:t>
            </w:r>
            <w:r w:rsidRPr="001F0A19">
              <w:rPr>
                <w:spacing w:val="-2"/>
                <w:szCs w:val="22"/>
                <w:lang w:val="nl-NL" w:eastAsia="nl-NL"/>
              </w:rPr>
              <w:t>analgēzija</w:t>
            </w:r>
          </w:p>
        </w:tc>
        <w:tc>
          <w:tcPr>
            <w:tcW w:w="1277" w:type="dxa"/>
            <w:tcBorders>
              <w:top w:val="single" w:sz="4" w:space="0" w:color="000000"/>
              <w:left w:val="single" w:sz="4" w:space="0" w:color="000000"/>
              <w:bottom w:val="single" w:sz="4" w:space="0" w:color="000000"/>
              <w:right w:val="single" w:sz="4" w:space="0" w:color="000000"/>
            </w:tcBorders>
          </w:tcPr>
          <w:p w14:paraId="2A249049" w14:textId="77777777" w:rsidR="00DB12B9" w:rsidRPr="001F0A19" w:rsidRDefault="00DB12B9" w:rsidP="00321C00">
            <w:pPr>
              <w:tabs>
                <w:tab w:val="clear" w:pos="567"/>
              </w:tabs>
              <w:kinsoku w:val="0"/>
              <w:overflowPunct w:val="0"/>
              <w:autoSpaceDE w:val="0"/>
              <w:autoSpaceDN w:val="0"/>
              <w:adjustRightInd w:val="0"/>
              <w:spacing w:line="251" w:lineRule="exact"/>
              <w:ind w:left="70"/>
              <w:rPr>
                <w:spacing w:val="-2"/>
                <w:szCs w:val="22"/>
                <w:lang w:val="nl-NL" w:eastAsia="nl-NL"/>
              </w:rPr>
            </w:pPr>
            <w:r w:rsidRPr="001F0A19">
              <w:rPr>
                <w:spacing w:val="-2"/>
                <w:szCs w:val="22"/>
                <w:lang w:val="nl-NL" w:eastAsia="nl-NL"/>
              </w:rPr>
              <w:t>0,5–2</w:t>
            </w:r>
          </w:p>
        </w:tc>
        <w:tc>
          <w:tcPr>
            <w:tcW w:w="3402" w:type="dxa"/>
            <w:tcBorders>
              <w:top w:val="single" w:sz="4" w:space="0" w:color="000000"/>
              <w:left w:val="single" w:sz="4" w:space="0" w:color="000000"/>
              <w:bottom w:val="single" w:sz="4" w:space="0" w:color="000000"/>
              <w:right w:val="single" w:sz="4" w:space="0" w:color="000000"/>
            </w:tcBorders>
          </w:tcPr>
          <w:p w14:paraId="57C019D5" w14:textId="77777777" w:rsidR="00DB12B9" w:rsidRPr="001F0A19" w:rsidRDefault="00DB12B9" w:rsidP="00321C00">
            <w:pPr>
              <w:tabs>
                <w:tab w:val="clear" w:pos="567"/>
              </w:tabs>
              <w:kinsoku w:val="0"/>
              <w:overflowPunct w:val="0"/>
              <w:autoSpaceDE w:val="0"/>
              <w:autoSpaceDN w:val="0"/>
              <w:adjustRightInd w:val="0"/>
              <w:spacing w:line="252" w:lineRule="exact"/>
              <w:ind w:left="70"/>
              <w:rPr>
                <w:szCs w:val="22"/>
                <w:lang w:val="nl-NL" w:eastAsia="nl-NL"/>
              </w:rPr>
            </w:pPr>
            <w:r w:rsidRPr="001F0A19">
              <w:rPr>
                <w:szCs w:val="22"/>
                <w:lang w:val="nl-NL" w:eastAsia="nl-NL"/>
              </w:rPr>
              <w:t>Grīļošanās, svīšana, piloerekcija, muskuļu trīce</w:t>
            </w:r>
          </w:p>
        </w:tc>
      </w:tr>
    </w:tbl>
    <w:p w14:paraId="01D645E1" w14:textId="77777777" w:rsidR="00DB12B9" w:rsidRDefault="00DB12B9" w:rsidP="00DB12B9">
      <w:pPr>
        <w:tabs>
          <w:tab w:val="clear" w:pos="567"/>
        </w:tabs>
        <w:spacing w:line="240" w:lineRule="auto"/>
        <w:rPr>
          <w:szCs w:val="22"/>
          <w:lang w:val="nl-NL"/>
        </w:rPr>
      </w:pPr>
    </w:p>
    <w:p w14:paraId="14436E21" w14:textId="77777777" w:rsidR="00DB12B9" w:rsidRDefault="00DB12B9" w:rsidP="00DB12B9">
      <w:pPr>
        <w:tabs>
          <w:tab w:val="clear" w:pos="567"/>
        </w:tabs>
        <w:spacing w:line="240" w:lineRule="auto"/>
        <w:rPr>
          <w:szCs w:val="22"/>
          <w:lang w:val="nl-NL"/>
        </w:rPr>
      </w:pPr>
      <w:r w:rsidRPr="004C12BD">
        <w:rPr>
          <w:szCs w:val="22"/>
          <w:lang w:val="nl-NL"/>
        </w:rPr>
        <w:t xml:space="preserve">Šīs veterinārās zāles sāk iedarboties 2-5 min laikā pēc i.v. injekcijas. Maksimālā iedarbība ir novērojama 10–15 min pēc i.v. injekcijas. Ja nepieciešams, detomidīna hidrohlorīdu var ievadīt līdz kopējai devai 80 μg/kg. </w:t>
      </w:r>
    </w:p>
    <w:p w14:paraId="79E4B3F7" w14:textId="77777777" w:rsidR="00DB12B9" w:rsidRPr="004C12BD" w:rsidRDefault="00DB12B9" w:rsidP="00DB12B9">
      <w:pPr>
        <w:tabs>
          <w:tab w:val="clear" w:pos="567"/>
        </w:tabs>
        <w:spacing w:line="240" w:lineRule="auto"/>
        <w:rPr>
          <w:szCs w:val="22"/>
          <w:lang w:val="nl-NL"/>
        </w:rPr>
      </w:pPr>
    </w:p>
    <w:p w14:paraId="55D9029D" w14:textId="77777777" w:rsidR="00DB12B9" w:rsidRDefault="00DB12B9" w:rsidP="00DB12B9">
      <w:pPr>
        <w:tabs>
          <w:tab w:val="clear" w:pos="567"/>
        </w:tabs>
        <w:spacing w:line="240" w:lineRule="auto"/>
        <w:rPr>
          <w:szCs w:val="22"/>
          <w:lang w:val="nl-NL"/>
        </w:rPr>
      </w:pPr>
      <w:r w:rsidRPr="004C12BD">
        <w:rPr>
          <w:szCs w:val="22"/>
          <w:lang w:val="nl-NL"/>
        </w:rPr>
        <w:t xml:space="preserve">Turpmākajās dozēšanas instrukcijās dotas dažādas kombināciju ar detomidīna hidrohlorīdu iespējas. Tomēr vienlaicīga lietošana ar citām veterinārajām zālēm vienmēr jāpamato ar atbildīgā veterinārārsta ieguvumu un riska izvērtējumu, un tas jāveic, ņemot vērā attiecīgo veterināro zāļu aprakstu. </w:t>
      </w:r>
    </w:p>
    <w:p w14:paraId="014632DB" w14:textId="77777777" w:rsidR="00DB12B9" w:rsidRPr="004C12BD" w:rsidRDefault="00DB12B9" w:rsidP="00DB12B9">
      <w:pPr>
        <w:tabs>
          <w:tab w:val="clear" w:pos="567"/>
        </w:tabs>
        <w:spacing w:line="240" w:lineRule="auto"/>
        <w:rPr>
          <w:szCs w:val="22"/>
          <w:lang w:val="nl-NL"/>
        </w:rPr>
      </w:pPr>
    </w:p>
    <w:p w14:paraId="7D19ABA9" w14:textId="77777777" w:rsidR="00DB12B9" w:rsidRPr="00321C00" w:rsidRDefault="00DB12B9" w:rsidP="00DB12B9">
      <w:pPr>
        <w:tabs>
          <w:tab w:val="clear" w:pos="567"/>
        </w:tabs>
        <w:spacing w:line="240" w:lineRule="auto"/>
        <w:rPr>
          <w:szCs w:val="22"/>
          <w:lang w:val="nl-NL"/>
        </w:rPr>
      </w:pPr>
      <w:r w:rsidRPr="004C12BD">
        <w:rPr>
          <w:b/>
          <w:bCs/>
          <w:szCs w:val="22"/>
          <w:lang w:val="nl-NL"/>
        </w:rPr>
        <w:t>Kombinācijas ar detomidīnu, lai pastiprinātu sedatīvo vai analgētisko iedarbību stāvošiem zirgiem</w:t>
      </w:r>
    </w:p>
    <w:p w14:paraId="5CDB63C3" w14:textId="77777777" w:rsidR="00DB12B9" w:rsidRDefault="00DB12B9" w:rsidP="00DB12B9">
      <w:pPr>
        <w:tabs>
          <w:tab w:val="clear" w:pos="567"/>
        </w:tabs>
        <w:spacing w:line="240" w:lineRule="auto"/>
        <w:rPr>
          <w:szCs w:val="22"/>
          <w:lang w:val="lv-LV"/>
        </w:rPr>
      </w:pPr>
    </w:p>
    <w:p w14:paraId="678F0E79" w14:textId="77777777" w:rsidR="00DB12B9" w:rsidRPr="00321C00" w:rsidRDefault="00DB12B9" w:rsidP="00DB12B9">
      <w:pPr>
        <w:tabs>
          <w:tab w:val="clear" w:pos="567"/>
        </w:tabs>
        <w:spacing w:line="240" w:lineRule="auto"/>
        <w:rPr>
          <w:szCs w:val="22"/>
          <w:lang w:val="lv-LV"/>
        </w:rPr>
      </w:pPr>
      <w:r w:rsidRPr="00321C00">
        <w:rPr>
          <w:szCs w:val="22"/>
          <w:lang w:val="lv-LV"/>
        </w:rPr>
        <w:t xml:space="preserve">Detomidīna hidrohlorīds 10–30 </w:t>
      </w:r>
      <w:r w:rsidRPr="004C12BD">
        <w:rPr>
          <w:szCs w:val="22"/>
          <w:lang w:val="nl-NL"/>
        </w:rPr>
        <w:t>μ</w:t>
      </w:r>
      <w:r w:rsidRPr="00321C00">
        <w:rPr>
          <w:szCs w:val="22"/>
          <w:lang w:val="lv-LV"/>
        </w:rPr>
        <w:t xml:space="preserve">g /kg i.v. kopā ar </w:t>
      </w:r>
    </w:p>
    <w:p w14:paraId="762B219A" w14:textId="77777777" w:rsidR="00DB12B9" w:rsidRDefault="00DB12B9" w:rsidP="00DB12B9">
      <w:pPr>
        <w:pStyle w:val="ListParagraph"/>
        <w:numPr>
          <w:ilvl w:val="0"/>
          <w:numId w:val="44"/>
        </w:numPr>
        <w:tabs>
          <w:tab w:val="clear" w:pos="567"/>
        </w:tabs>
        <w:spacing w:line="240" w:lineRule="auto"/>
        <w:rPr>
          <w:szCs w:val="22"/>
          <w:lang w:val="lv-LV"/>
        </w:rPr>
      </w:pPr>
      <w:r w:rsidRPr="00321C00">
        <w:rPr>
          <w:szCs w:val="22"/>
          <w:lang w:val="lv-LV"/>
        </w:rPr>
        <w:t xml:space="preserve">butorfanolu 0,025–0,05 mg/kg i.v. vai </w:t>
      </w:r>
    </w:p>
    <w:p w14:paraId="6FB5157E" w14:textId="77777777" w:rsidR="00DB12B9" w:rsidRDefault="00DB12B9" w:rsidP="00DB12B9">
      <w:pPr>
        <w:pStyle w:val="ListParagraph"/>
        <w:tabs>
          <w:tab w:val="clear" w:pos="567"/>
        </w:tabs>
        <w:spacing w:line="240" w:lineRule="auto"/>
        <w:rPr>
          <w:szCs w:val="22"/>
          <w:lang w:val="lv-LV"/>
        </w:rPr>
      </w:pPr>
    </w:p>
    <w:p w14:paraId="1106690E" w14:textId="77777777" w:rsidR="00DB12B9" w:rsidRDefault="00DB12B9" w:rsidP="00DB12B9">
      <w:pPr>
        <w:pStyle w:val="ListParagraph"/>
        <w:numPr>
          <w:ilvl w:val="0"/>
          <w:numId w:val="44"/>
        </w:numPr>
        <w:tabs>
          <w:tab w:val="clear" w:pos="567"/>
        </w:tabs>
        <w:spacing w:line="240" w:lineRule="auto"/>
        <w:rPr>
          <w:szCs w:val="22"/>
          <w:lang w:val="lv-LV"/>
        </w:rPr>
      </w:pPr>
      <w:r w:rsidRPr="00321C00">
        <w:rPr>
          <w:szCs w:val="22"/>
          <w:lang w:val="lv-LV"/>
        </w:rPr>
        <w:t>levometadonu 0,05–0,1 mg/kg i.v., vai</w:t>
      </w:r>
    </w:p>
    <w:p w14:paraId="3DF8EF50" w14:textId="77777777" w:rsidR="00DB12B9" w:rsidRDefault="00DB12B9" w:rsidP="00DB12B9">
      <w:pPr>
        <w:pStyle w:val="ListParagraph"/>
        <w:tabs>
          <w:tab w:val="clear" w:pos="567"/>
        </w:tabs>
        <w:spacing w:line="240" w:lineRule="auto"/>
        <w:rPr>
          <w:szCs w:val="22"/>
          <w:lang w:val="lv-LV"/>
        </w:rPr>
      </w:pPr>
    </w:p>
    <w:p w14:paraId="1201B6DE" w14:textId="77777777" w:rsidR="00DB12B9" w:rsidRDefault="00DB12B9" w:rsidP="00DB12B9">
      <w:pPr>
        <w:pStyle w:val="ListParagraph"/>
        <w:numPr>
          <w:ilvl w:val="0"/>
          <w:numId w:val="44"/>
        </w:numPr>
        <w:tabs>
          <w:tab w:val="clear" w:pos="567"/>
        </w:tabs>
        <w:spacing w:line="240" w:lineRule="auto"/>
        <w:rPr>
          <w:szCs w:val="22"/>
          <w:lang w:val="lv-LV"/>
        </w:rPr>
      </w:pPr>
      <w:r w:rsidRPr="00321C00">
        <w:rPr>
          <w:szCs w:val="22"/>
          <w:lang w:val="lv-LV"/>
        </w:rPr>
        <w:t xml:space="preserve">acepromazīnu 0,02-0,05 mg/kg i.v. </w:t>
      </w:r>
    </w:p>
    <w:p w14:paraId="66D11E37" w14:textId="77777777" w:rsidR="00DB12B9" w:rsidRPr="00F67D99" w:rsidRDefault="00DB12B9" w:rsidP="00DB12B9">
      <w:pPr>
        <w:pStyle w:val="ListParagraph"/>
        <w:rPr>
          <w:szCs w:val="22"/>
          <w:lang w:val="lv-LV"/>
        </w:rPr>
      </w:pPr>
    </w:p>
    <w:p w14:paraId="7F810D53" w14:textId="77777777" w:rsidR="00DB12B9" w:rsidRPr="00321C00" w:rsidRDefault="00DB12B9" w:rsidP="00DB12B9">
      <w:pPr>
        <w:tabs>
          <w:tab w:val="clear" w:pos="567"/>
        </w:tabs>
        <w:spacing w:line="240" w:lineRule="auto"/>
        <w:rPr>
          <w:b/>
          <w:bCs/>
          <w:szCs w:val="22"/>
          <w:lang w:val="lv-LV"/>
        </w:rPr>
      </w:pPr>
      <w:r w:rsidRPr="00321C00">
        <w:rPr>
          <w:b/>
          <w:bCs/>
          <w:szCs w:val="22"/>
          <w:lang w:val="lv-LV"/>
        </w:rPr>
        <w:t>Kombinācijas ar detomidīnu, lai pastiprinātu sedatīvo vai analgētisko iedarbību liellopiem</w:t>
      </w:r>
    </w:p>
    <w:p w14:paraId="14E93832" w14:textId="77777777" w:rsidR="00DB12B9" w:rsidRPr="00321C00" w:rsidRDefault="00DB12B9" w:rsidP="00DB12B9">
      <w:pPr>
        <w:tabs>
          <w:tab w:val="clear" w:pos="567"/>
        </w:tabs>
        <w:spacing w:line="240" w:lineRule="auto"/>
        <w:rPr>
          <w:b/>
          <w:bCs/>
          <w:szCs w:val="22"/>
          <w:lang w:val="lv-LV"/>
        </w:rPr>
      </w:pPr>
    </w:p>
    <w:p w14:paraId="521D8033" w14:textId="77777777" w:rsidR="00DB12B9" w:rsidRDefault="00DB12B9" w:rsidP="00DB12B9">
      <w:pPr>
        <w:tabs>
          <w:tab w:val="clear" w:pos="567"/>
        </w:tabs>
        <w:spacing w:line="240" w:lineRule="auto"/>
        <w:rPr>
          <w:szCs w:val="22"/>
          <w:lang w:val="lv-LV"/>
        </w:rPr>
      </w:pPr>
      <w:r w:rsidRPr="00321C00">
        <w:rPr>
          <w:szCs w:val="22"/>
          <w:lang w:val="lv-LV"/>
        </w:rPr>
        <w:t>Detomidīna hidrohlorīds 10–30 µg /kg i.v. kopā ar</w:t>
      </w:r>
    </w:p>
    <w:p w14:paraId="50CBFA8B" w14:textId="77777777" w:rsidR="00DB12B9" w:rsidRPr="00321C00" w:rsidRDefault="00DB12B9" w:rsidP="00DB12B9">
      <w:pPr>
        <w:tabs>
          <w:tab w:val="clear" w:pos="567"/>
        </w:tabs>
        <w:spacing w:line="240" w:lineRule="auto"/>
        <w:rPr>
          <w:szCs w:val="22"/>
          <w:lang w:val="lv-LV"/>
        </w:rPr>
      </w:pPr>
    </w:p>
    <w:p w14:paraId="3C57946B" w14:textId="77777777" w:rsidR="00DB12B9" w:rsidRPr="00321C00" w:rsidRDefault="00DB12B9" w:rsidP="00DB12B9">
      <w:pPr>
        <w:pStyle w:val="ListParagraph"/>
        <w:numPr>
          <w:ilvl w:val="0"/>
          <w:numId w:val="44"/>
        </w:numPr>
        <w:tabs>
          <w:tab w:val="clear" w:pos="567"/>
        </w:tabs>
        <w:spacing w:line="240" w:lineRule="auto"/>
        <w:rPr>
          <w:szCs w:val="22"/>
          <w:lang w:val="lv-LV"/>
        </w:rPr>
      </w:pPr>
      <w:r w:rsidRPr="00321C00">
        <w:rPr>
          <w:szCs w:val="22"/>
          <w:lang w:val="lv-LV"/>
        </w:rPr>
        <w:t>butorfanolu           0,05 mg/kg i.v.</w:t>
      </w:r>
    </w:p>
    <w:p w14:paraId="06E59242" w14:textId="77777777" w:rsidR="00DB12B9" w:rsidRPr="00321C00" w:rsidRDefault="00DB12B9" w:rsidP="00DB12B9">
      <w:pPr>
        <w:tabs>
          <w:tab w:val="clear" w:pos="567"/>
        </w:tabs>
        <w:spacing w:line="240" w:lineRule="auto"/>
        <w:rPr>
          <w:szCs w:val="22"/>
          <w:lang w:val="lv-LV"/>
        </w:rPr>
      </w:pPr>
    </w:p>
    <w:p w14:paraId="3028A919" w14:textId="77777777" w:rsidR="00DB12B9" w:rsidRPr="00321C00" w:rsidRDefault="00DB12B9" w:rsidP="00DB12B9">
      <w:pPr>
        <w:tabs>
          <w:tab w:val="clear" w:pos="567"/>
        </w:tabs>
        <w:spacing w:line="240" w:lineRule="auto"/>
        <w:rPr>
          <w:b/>
          <w:bCs/>
          <w:szCs w:val="22"/>
          <w:lang w:val="lv-LV"/>
        </w:rPr>
      </w:pPr>
      <w:r w:rsidRPr="00321C00">
        <w:rPr>
          <w:b/>
          <w:bCs/>
          <w:szCs w:val="22"/>
          <w:lang w:val="lv-LV"/>
        </w:rPr>
        <w:lastRenderedPageBreak/>
        <w:t>Kombinācijas ar detomidīnu preanestēzijas sedācijai zirgiem</w:t>
      </w:r>
    </w:p>
    <w:p w14:paraId="22EBE3A0" w14:textId="77777777" w:rsidR="00DB12B9" w:rsidRPr="00321C00" w:rsidRDefault="00DB12B9" w:rsidP="00DB12B9">
      <w:pPr>
        <w:tabs>
          <w:tab w:val="clear" w:pos="567"/>
        </w:tabs>
        <w:spacing w:line="240" w:lineRule="auto"/>
        <w:rPr>
          <w:b/>
          <w:bCs/>
          <w:szCs w:val="22"/>
          <w:lang w:val="lv-LV"/>
        </w:rPr>
      </w:pPr>
    </w:p>
    <w:p w14:paraId="4E8825CD" w14:textId="77777777" w:rsidR="00DB12B9" w:rsidRPr="00321C00" w:rsidRDefault="00DB12B9" w:rsidP="00DB12B9">
      <w:pPr>
        <w:tabs>
          <w:tab w:val="clear" w:pos="567"/>
        </w:tabs>
        <w:spacing w:line="240" w:lineRule="auto"/>
        <w:rPr>
          <w:szCs w:val="22"/>
          <w:lang w:val="lv-LV"/>
        </w:rPr>
      </w:pPr>
      <w:r w:rsidRPr="00321C00">
        <w:rPr>
          <w:szCs w:val="22"/>
          <w:lang w:val="lv-LV"/>
        </w:rPr>
        <w:t>Pēc premedikācijas ar detomidīna hidrohlorīdu (10–20 µg/kg), lai sasniegtu laterālo guļus stāvokli un vispārējo anestēziju, var lietot šādus anestēzijas līdzekļus:</w:t>
      </w:r>
    </w:p>
    <w:p w14:paraId="581EF78C" w14:textId="77777777" w:rsidR="00DB12B9" w:rsidRDefault="00DB12B9" w:rsidP="00DB12B9">
      <w:pPr>
        <w:pStyle w:val="ListParagraph"/>
        <w:numPr>
          <w:ilvl w:val="0"/>
          <w:numId w:val="44"/>
        </w:numPr>
        <w:tabs>
          <w:tab w:val="clear" w:pos="567"/>
        </w:tabs>
        <w:spacing w:line="240" w:lineRule="auto"/>
        <w:rPr>
          <w:szCs w:val="22"/>
          <w:lang w:val="nl-NL"/>
        </w:rPr>
      </w:pPr>
      <w:r w:rsidRPr="00321C00">
        <w:rPr>
          <w:szCs w:val="22"/>
          <w:lang w:val="lv-LV"/>
        </w:rPr>
        <w:t xml:space="preserve">ketamīnu          2,2 mg/kg i.v.      </w:t>
      </w:r>
      <w:r w:rsidRPr="00F14913">
        <w:rPr>
          <w:szCs w:val="22"/>
          <w:lang w:val="nl-NL"/>
        </w:rPr>
        <w:t>vai</w:t>
      </w:r>
    </w:p>
    <w:p w14:paraId="370B9A0A" w14:textId="77777777" w:rsidR="00DB12B9" w:rsidRDefault="00DB12B9" w:rsidP="00DB12B9">
      <w:pPr>
        <w:pStyle w:val="ListParagraph"/>
        <w:tabs>
          <w:tab w:val="clear" w:pos="567"/>
        </w:tabs>
        <w:spacing w:line="240" w:lineRule="auto"/>
        <w:rPr>
          <w:szCs w:val="22"/>
          <w:lang w:val="nl-NL"/>
        </w:rPr>
      </w:pPr>
    </w:p>
    <w:p w14:paraId="532145DA" w14:textId="77777777" w:rsidR="00DB12B9" w:rsidRDefault="00DB12B9" w:rsidP="00DB12B9">
      <w:pPr>
        <w:pStyle w:val="ListParagraph"/>
        <w:numPr>
          <w:ilvl w:val="0"/>
          <w:numId w:val="44"/>
        </w:numPr>
        <w:tabs>
          <w:tab w:val="clear" w:pos="567"/>
        </w:tabs>
        <w:spacing w:line="240" w:lineRule="auto"/>
        <w:rPr>
          <w:szCs w:val="22"/>
          <w:lang w:val="nl-NL"/>
        </w:rPr>
      </w:pPr>
      <w:r w:rsidRPr="00F14913">
        <w:rPr>
          <w:szCs w:val="22"/>
          <w:lang w:val="nl-NL"/>
        </w:rPr>
        <w:t>tiopentālu          3-6 mg/kg i.v.      vai</w:t>
      </w:r>
    </w:p>
    <w:p w14:paraId="3E819C54" w14:textId="77777777" w:rsidR="00DB12B9" w:rsidRPr="00F14913" w:rsidRDefault="00DB12B9" w:rsidP="00DB12B9">
      <w:pPr>
        <w:pStyle w:val="ListParagraph"/>
        <w:rPr>
          <w:szCs w:val="22"/>
          <w:lang w:val="nl-NL"/>
        </w:rPr>
      </w:pPr>
    </w:p>
    <w:p w14:paraId="0D571E15" w14:textId="77777777" w:rsidR="00DB12B9" w:rsidRDefault="00DB12B9" w:rsidP="00DB12B9">
      <w:pPr>
        <w:pStyle w:val="ListParagraph"/>
        <w:numPr>
          <w:ilvl w:val="0"/>
          <w:numId w:val="44"/>
        </w:numPr>
        <w:tabs>
          <w:tab w:val="clear" w:pos="567"/>
        </w:tabs>
        <w:spacing w:line="240" w:lineRule="auto"/>
        <w:rPr>
          <w:szCs w:val="22"/>
          <w:lang w:val="nl-NL"/>
        </w:rPr>
      </w:pPr>
      <w:r w:rsidRPr="00F14913">
        <w:rPr>
          <w:szCs w:val="22"/>
          <w:lang w:val="nl-NL"/>
        </w:rPr>
        <w:t>gvaifenazīnu i.v. (iedarbības sasniegšanai), kam seko ketamīna 2,2 mg/kg i.v. ievadīšana.</w:t>
      </w:r>
    </w:p>
    <w:p w14:paraId="6229BDC1" w14:textId="77777777" w:rsidR="00DB12B9" w:rsidRPr="00F14913" w:rsidRDefault="00DB12B9" w:rsidP="00DB12B9">
      <w:pPr>
        <w:pStyle w:val="ListParagraph"/>
        <w:rPr>
          <w:szCs w:val="22"/>
          <w:lang w:val="nl-NL"/>
        </w:rPr>
      </w:pPr>
    </w:p>
    <w:p w14:paraId="766182CE" w14:textId="77777777" w:rsidR="00DB12B9" w:rsidRDefault="00DB12B9" w:rsidP="00DB12B9">
      <w:pPr>
        <w:tabs>
          <w:tab w:val="clear" w:pos="567"/>
        </w:tabs>
        <w:spacing w:line="240" w:lineRule="auto"/>
        <w:rPr>
          <w:szCs w:val="22"/>
          <w:lang w:val="nl-NL"/>
        </w:rPr>
      </w:pPr>
      <w:r w:rsidRPr="001A7318">
        <w:rPr>
          <w:szCs w:val="22"/>
          <w:lang w:val="nl-NL"/>
        </w:rPr>
        <w:t xml:space="preserve">Šīs veterinārās zāles ievadīt pirms ketamīna ievadīšanas un ļaut sedācijai iedarboties pietiekami ilgi (5 minūtes). Tāpēc ketamīnu un šīs veterinārās zāles nedrīkst ievadīt vienlaicīgi vienā šļircē. </w:t>
      </w:r>
    </w:p>
    <w:p w14:paraId="15E4160B" w14:textId="77777777" w:rsidR="00DB12B9" w:rsidRPr="001A7318" w:rsidRDefault="00DB12B9" w:rsidP="00DB12B9">
      <w:pPr>
        <w:tabs>
          <w:tab w:val="clear" w:pos="567"/>
        </w:tabs>
        <w:spacing w:line="240" w:lineRule="auto"/>
        <w:rPr>
          <w:szCs w:val="22"/>
          <w:lang w:val="nl-NL"/>
        </w:rPr>
      </w:pPr>
    </w:p>
    <w:p w14:paraId="6A2E6B8D" w14:textId="77777777" w:rsidR="00DB12B9" w:rsidRDefault="00DB12B9" w:rsidP="00DB12B9">
      <w:pPr>
        <w:tabs>
          <w:tab w:val="clear" w:pos="567"/>
        </w:tabs>
        <w:spacing w:line="240" w:lineRule="auto"/>
        <w:rPr>
          <w:b/>
          <w:bCs/>
          <w:szCs w:val="22"/>
          <w:lang w:val="nl-NL"/>
        </w:rPr>
      </w:pPr>
      <w:r w:rsidRPr="001A7318">
        <w:rPr>
          <w:b/>
          <w:bCs/>
          <w:szCs w:val="22"/>
          <w:lang w:val="nl-NL"/>
        </w:rPr>
        <w:t xml:space="preserve">Kombinācijas ar detomidīnu un inhalācijas anestēzijas līdzekļiem zirgiem </w:t>
      </w:r>
    </w:p>
    <w:p w14:paraId="11E0EBF9" w14:textId="77777777" w:rsidR="00DB12B9" w:rsidRPr="001A7318" w:rsidRDefault="00DB12B9" w:rsidP="00DB12B9">
      <w:pPr>
        <w:tabs>
          <w:tab w:val="clear" w:pos="567"/>
        </w:tabs>
        <w:spacing w:line="240" w:lineRule="auto"/>
        <w:rPr>
          <w:szCs w:val="22"/>
          <w:lang w:val="nl-NL"/>
        </w:rPr>
      </w:pPr>
    </w:p>
    <w:p w14:paraId="7CC96A92" w14:textId="77777777" w:rsidR="00DB12B9" w:rsidRDefault="00DB12B9" w:rsidP="00DB12B9">
      <w:pPr>
        <w:tabs>
          <w:tab w:val="clear" w:pos="567"/>
        </w:tabs>
        <w:spacing w:line="240" w:lineRule="auto"/>
        <w:rPr>
          <w:szCs w:val="22"/>
          <w:lang w:val="nl-NL"/>
        </w:rPr>
      </w:pPr>
      <w:r w:rsidRPr="001A7318">
        <w:rPr>
          <w:szCs w:val="22"/>
          <w:lang w:val="nl-NL"/>
        </w:rPr>
        <w:t xml:space="preserve">Detomidīna hidrohlorīdu kā sedatīvu līdzekli premedikācijai (10–30 μg/kg) var lietot pirms inhalācijas anestēzijas indukcijas un uzturēšanas. Inhalācijas anestēzija tiek dota līdz vēlamās iedarbības sasniegšanai. Premedikācija ar detomidīnu ievērojami samazina nepieciešamo inhalācijas anestēzijas līdzekļu daudzumu. </w:t>
      </w:r>
    </w:p>
    <w:p w14:paraId="560A6F4E" w14:textId="77777777" w:rsidR="00DB12B9" w:rsidRPr="001A7318" w:rsidRDefault="00DB12B9" w:rsidP="00DB12B9">
      <w:pPr>
        <w:tabs>
          <w:tab w:val="clear" w:pos="567"/>
        </w:tabs>
        <w:spacing w:line="240" w:lineRule="auto"/>
        <w:rPr>
          <w:szCs w:val="22"/>
          <w:lang w:val="nl-NL"/>
        </w:rPr>
      </w:pPr>
    </w:p>
    <w:p w14:paraId="695CDE5F" w14:textId="77777777" w:rsidR="00DB12B9" w:rsidRDefault="00DB12B9" w:rsidP="00DB12B9">
      <w:pPr>
        <w:tabs>
          <w:tab w:val="clear" w:pos="567"/>
        </w:tabs>
        <w:spacing w:line="240" w:lineRule="auto"/>
        <w:rPr>
          <w:b/>
          <w:bCs/>
          <w:szCs w:val="22"/>
          <w:lang w:val="nl-NL"/>
        </w:rPr>
      </w:pPr>
      <w:r w:rsidRPr="001A7318">
        <w:rPr>
          <w:b/>
          <w:bCs/>
          <w:szCs w:val="22"/>
          <w:lang w:val="nl-NL"/>
        </w:rPr>
        <w:t xml:space="preserve">Kombinācijas ar detomidīnu, lai uzturētu injekciju anestēziju (vispārējās intravenozās anestēzijas - VIVA) zirgiem </w:t>
      </w:r>
    </w:p>
    <w:p w14:paraId="2ACBD6F4" w14:textId="77777777" w:rsidR="00DB12B9" w:rsidRPr="001A7318" w:rsidRDefault="00DB12B9" w:rsidP="00DB12B9">
      <w:pPr>
        <w:tabs>
          <w:tab w:val="clear" w:pos="567"/>
        </w:tabs>
        <w:spacing w:line="240" w:lineRule="auto"/>
        <w:rPr>
          <w:szCs w:val="22"/>
          <w:lang w:val="nl-NL"/>
        </w:rPr>
      </w:pPr>
    </w:p>
    <w:p w14:paraId="69020C74" w14:textId="77777777" w:rsidR="00DB12B9" w:rsidRDefault="00DB12B9" w:rsidP="00DB12B9">
      <w:pPr>
        <w:tabs>
          <w:tab w:val="clear" w:pos="567"/>
        </w:tabs>
        <w:spacing w:line="240" w:lineRule="auto"/>
        <w:rPr>
          <w:szCs w:val="22"/>
          <w:lang w:val="nl-NL"/>
        </w:rPr>
      </w:pPr>
      <w:r w:rsidRPr="001A7318">
        <w:rPr>
          <w:szCs w:val="22"/>
          <w:lang w:val="nl-NL"/>
        </w:rPr>
        <w:t xml:space="preserve">Detomidīnu var lietot kombinācijā ar ketamīnu un gvaifenazīnu vispārējās intravenozās anestēzijas (VIVA) uzturēšanai. </w:t>
      </w:r>
    </w:p>
    <w:p w14:paraId="0EA4B8BA" w14:textId="77777777" w:rsidR="00DB12B9" w:rsidRPr="001A7318" w:rsidRDefault="00DB12B9" w:rsidP="00DB12B9">
      <w:pPr>
        <w:tabs>
          <w:tab w:val="clear" w:pos="567"/>
        </w:tabs>
        <w:spacing w:line="240" w:lineRule="auto"/>
        <w:rPr>
          <w:szCs w:val="22"/>
          <w:lang w:val="nl-NL"/>
        </w:rPr>
      </w:pPr>
    </w:p>
    <w:p w14:paraId="604F7157" w14:textId="77777777" w:rsidR="00DB12B9" w:rsidRDefault="00DB12B9" w:rsidP="00DB12B9">
      <w:pPr>
        <w:tabs>
          <w:tab w:val="clear" w:pos="567"/>
        </w:tabs>
        <w:spacing w:line="240" w:lineRule="auto"/>
        <w:rPr>
          <w:szCs w:val="22"/>
          <w:lang w:val="nl-NL"/>
        </w:rPr>
      </w:pPr>
      <w:r w:rsidRPr="001A7318">
        <w:rPr>
          <w:szCs w:val="22"/>
          <w:lang w:val="nl-NL"/>
        </w:rPr>
        <w:t xml:space="preserve">Vislabāk dokumentētais šķīdums satur gvaifenazīnu 50-100 mg/ml, detomidīna hidrohlorīdu 20 μg/ml un ketamīnu 2 mg/ml. 1 g ketamīna un 10 mg detomidīna hidrohlorīdu pievienot 500 ml 5-10 % gvaifenazīna, anestēziju uztur ar infūziju 1 ml/kg/h. </w:t>
      </w:r>
    </w:p>
    <w:p w14:paraId="62BBF22B" w14:textId="77777777" w:rsidR="00DB12B9" w:rsidRPr="001A7318" w:rsidRDefault="00DB12B9" w:rsidP="00DB12B9">
      <w:pPr>
        <w:tabs>
          <w:tab w:val="clear" w:pos="567"/>
        </w:tabs>
        <w:spacing w:line="240" w:lineRule="auto"/>
        <w:rPr>
          <w:szCs w:val="22"/>
          <w:lang w:val="nl-NL"/>
        </w:rPr>
      </w:pPr>
    </w:p>
    <w:p w14:paraId="5F46341C" w14:textId="77777777" w:rsidR="00DB12B9" w:rsidRPr="00F14913" w:rsidRDefault="00DB12B9" w:rsidP="00DB12B9">
      <w:pPr>
        <w:tabs>
          <w:tab w:val="clear" w:pos="567"/>
        </w:tabs>
        <w:spacing w:line="240" w:lineRule="auto"/>
        <w:rPr>
          <w:szCs w:val="22"/>
          <w:lang w:val="nl-NL"/>
        </w:rPr>
      </w:pPr>
      <w:r w:rsidRPr="001A7318">
        <w:rPr>
          <w:b/>
          <w:bCs/>
          <w:szCs w:val="22"/>
          <w:lang w:val="nl-NL"/>
        </w:rPr>
        <w:t>Kombinācijas ar detomidīnu vispārējās anestēzijas indukcijai un uzturēšanai liellopiem</w:t>
      </w:r>
    </w:p>
    <w:p w14:paraId="234A03DE" w14:textId="77777777" w:rsidR="00DB12B9" w:rsidRPr="007225C1" w:rsidRDefault="00DB12B9" w:rsidP="00DB12B9">
      <w:pPr>
        <w:tabs>
          <w:tab w:val="clear" w:pos="567"/>
        </w:tabs>
        <w:spacing w:line="240" w:lineRule="auto"/>
        <w:rPr>
          <w:szCs w:val="22"/>
          <w:lang w:val="nl-NL"/>
        </w:rPr>
      </w:pPr>
      <w:r w:rsidRPr="007225C1">
        <w:rPr>
          <w:szCs w:val="22"/>
          <w:lang w:val="nl-NL"/>
        </w:rPr>
        <w:t>Detomidīna hidrohlorīds 20 µg/kg (0,2 ml/100 kg) kopā ar</w:t>
      </w:r>
    </w:p>
    <w:p w14:paraId="6983327D" w14:textId="77777777" w:rsidR="00DB12B9" w:rsidRDefault="00DB12B9" w:rsidP="00DB12B9">
      <w:pPr>
        <w:pStyle w:val="ListParagraph"/>
        <w:numPr>
          <w:ilvl w:val="0"/>
          <w:numId w:val="44"/>
        </w:numPr>
        <w:tabs>
          <w:tab w:val="clear" w:pos="567"/>
        </w:tabs>
        <w:spacing w:line="240" w:lineRule="auto"/>
        <w:rPr>
          <w:szCs w:val="22"/>
          <w:lang w:val="nl-NL"/>
        </w:rPr>
      </w:pPr>
      <w:r w:rsidRPr="007225C1">
        <w:rPr>
          <w:szCs w:val="22"/>
          <w:lang w:val="nl-NL"/>
        </w:rPr>
        <w:t>ketamīnu 0,5-1 mg/kg i.v., i.m. vai</w:t>
      </w:r>
    </w:p>
    <w:p w14:paraId="6934D341" w14:textId="77777777" w:rsidR="00DB12B9" w:rsidRDefault="00DB12B9" w:rsidP="00DB12B9">
      <w:pPr>
        <w:pStyle w:val="ListParagraph"/>
        <w:tabs>
          <w:tab w:val="clear" w:pos="567"/>
        </w:tabs>
        <w:spacing w:line="240" w:lineRule="auto"/>
        <w:rPr>
          <w:szCs w:val="22"/>
          <w:lang w:val="nl-NL"/>
        </w:rPr>
      </w:pPr>
    </w:p>
    <w:p w14:paraId="2A994965" w14:textId="77777777" w:rsidR="00DB12B9" w:rsidRPr="007225C1" w:rsidRDefault="00DB12B9" w:rsidP="00DB12B9">
      <w:pPr>
        <w:pStyle w:val="ListParagraph"/>
        <w:numPr>
          <w:ilvl w:val="0"/>
          <w:numId w:val="44"/>
        </w:numPr>
        <w:tabs>
          <w:tab w:val="clear" w:pos="567"/>
        </w:tabs>
        <w:spacing w:line="240" w:lineRule="auto"/>
        <w:rPr>
          <w:szCs w:val="22"/>
          <w:lang w:val="nl-NL"/>
        </w:rPr>
      </w:pPr>
      <w:r w:rsidRPr="007225C1">
        <w:rPr>
          <w:szCs w:val="22"/>
          <w:lang w:val="nl-NL"/>
        </w:rPr>
        <w:t>tiopentālu 6-10 mg/kg i.v.</w:t>
      </w:r>
    </w:p>
    <w:p w14:paraId="55A166EE" w14:textId="77777777" w:rsidR="00DB12B9" w:rsidRPr="007225C1" w:rsidRDefault="00DB12B9" w:rsidP="00DB12B9">
      <w:pPr>
        <w:tabs>
          <w:tab w:val="clear" w:pos="567"/>
        </w:tabs>
        <w:spacing w:line="240" w:lineRule="auto"/>
        <w:rPr>
          <w:szCs w:val="22"/>
          <w:lang w:val="nl-NL"/>
        </w:rPr>
      </w:pPr>
    </w:p>
    <w:p w14:paraId="2BF69DFE" w14:textId="77777777" w:rsidR="00DB12B9" w:rsidRPr="007225C1" w:rsidRDefault="00DB12B9" w:rsidP="00DB12B9">
      <w:pPr>
        <w:tabs>
          <w:tab w:val="clear" w:pos="567"/>
        </w:tabs>
        <w:spacing w:line="240" w:lineRule="auto"/>
        <w:rPr>
          <w:szCs w:val="22"/>
          <w:lang w:val="nl-NL"/>
        </w:rPr>
      </w:pPr>
      <w:r w:rsidRPr="007225C1">
        <w:rPr>
          <w:szCs w:val="22"/>
          <w:lang w:val="nl-NL"/>
        </w:rPr>
        <w:t>Detomidīna - ketamīna iedarbība ilgst 20-30 minūtes, detomidīna - tiopentāla iedarbība ilgst 10-20 minūtes.</w:t>
      </w:r>
    </w:p>
    <w:p w14:paraId="2F17D179" w14:textId="77777777" w:rsidR="00DB12B9" w:rsidRPr="00F67D99" w:rsidRDefault="00DB12B9" w:rsidP="00DB12B9">
      <w:pPr>
        <w:tabs>
          <w:tab w:val="clear" w:pos="567"/>
        </w:tabs>
        <w:spacing w:line="240" w:lineRule="auto"/>
        <w:rPr>
          <w:szCs w:val="22"/>
          <w:lang w:val="nl-NL"/>
        </w:rPr>
      </w:pPr>
    </w:p>
    <w:p w14:paraId="3FCBCB46" w14:textId="77777777" w:rsidR="00DB12B9" w:rsidRPr="002D0F29" w:rsidRDefault="00DB12B9" w:rsidP="00DB12B9">
      <w:pPr>
        <w:tabs>
          <w:tab w:val="clear" w:pos="567"/>
        </w:tabs>
        <w:spacing w:line="240" w:lineRule="auto"/>
        <w:rPr>
          <w:szCs w:val="22"/>
          <w:lang w:val="lv-LV"/>
        </w:rPr>
      </w:pPr>
      <w:r w:rsidRPr="00105C3B">
        <w:rPr>
          <w:szCs w:val="22"/>
          <w:lang w:val="lv-LV" w:bidi="lv-LV"/>
        </w:rPr>
        <w:t>Ieteicama šāda procedūra:</w:t>
      </w:r>
    </w:p>
    <w:p w14:paraId="08421EBD" w14:textId="77777777" w:rsidR="00DB12B9" w:rsidRPr="002D0F29" w:rsidRDefault="00DB12B9" w:rsidP="00DB12B9">
      <w:pPr>
        <w:tabs>
          <w:tab w:val="clear" w:pos="567"/>
        </w:tabs>
        <w:spacing w:line="240" w:lineRule="auto"/>
        <w:rPr>
          <w:szCs w:val="22"/>
          <w:lang w:val="lv-LV"/>
        </w:rPr>
      </w:pPr>
      <w:r w:rsidRPr="00105C3B">
        <w:rPr>
          <w:szCs w:val="22"/>
          <w:lang w:val="lv-LV" w:bidi="lv-LV"/>
        </w:rPr>
        <w:t>Izmantojiet divas sterilas adatas, ar vienu no flakona piepildiet šļirci un ar otru injicējiet pacientam. Kad no flakona ir paņemts vajadzīgais daudzums, adatu var noņemt no šļirces. Uz šļirces var uzlikt jaunu, sterilu adatu.</w:t>
      </w:r>
    </w:p>
    <w:p w14:paraId="6BA1F81F" w14:textId="77777777" w:rsidR="00DB12B9" w:rsidRPr="002D0F29" w:rsidRDefault="00DB12B9" w:rsidP="00DB12B9">
      <w:pPr>
        <w:tabs>
          <w:tab w:val="clear" w:pos="567"/>
        </w:tabs>
        <w:spacing w:line="240" w:lineRule="auto"/>
        <w:rPr>
          <w:szCs w:val="22"/>
          <w:lang w:val="lv-LV"/>
        </w:rPr>
      </w:pPr>
    </w:p>
    <w:p w14:paraId="3FB8B7B2" w14:textId="77777777" w:rsidR="00DB12B9" w:rsidRPr="002D0F29" w:rsidRDefault="00DB12B9" w:rsidP="00DB12B9">
      <w:pPr>
        <w:tabs>
          <w:tab w:val="clear" w:pos="567"/>
        </w:tabs>
        <w:spacing w:line="240" w:lineRule="auto"/>
        <w:rPr>
          <w:szCs w:val="22"/>
          <w:lang w:val="lv-LV"/>
        </w:rPr>
      </w:pPr>
      <w:r w:rsidRPr="00105C3B">
        <w:rPr>
          <w:szCs w:val="22"/>
          <w:lang w:val="lv-LV" w:bidi="lv-LV"/>
        </w:rPr>
        <w:t>Aizbāzni var droši caurdurt līdz 10 reizēm ar 18. izmēra adatu un līdz 30 reizēm ar 21. izmēra adatu.</w:t>
      </w:r>
    </w:p>
    <w:p w14:paraId="4AB94973" w14:textId="77777777" w:rsidR="00DB12B9" w:rsidRPr="002D0F29" w:rsidRDefault="00DB12B9" w:rsidP="00A04A4D">
      <w:pPr>
        <w:tabs>
          <w:tab w:val="clear" w:pos="567"/>
        </w:tabs>
        <w:spacing w:line="240" w:lineRule="auto"/>
        <w:rPr>
          <w:szCs w:val="22"/>
          <w:lang w:val="lv-LV"/>
        </w:rPr>
      </w:pPr>
    </w:p>
    <w:p w14:paraId="416AB43D" w14:textId="77777777" w:rsidR="00A04A4D" w:rsidRPr="002D0F29" w:rsidRDefault="00A04A4D" w:rsidP="00A04A4D">
      <w:pPr>
        <w:tabs>
          <w:tab w:val="clear" w:pos="567"/>
        </w:tabs>
        <w:spacing w:line="240" w:lineRule="auto"/>
        <w:rPr>
          <w:szCs w:val="22"/>
          <w:lang w:val="lv-LV"/>
        </w:rPr>
      </w:pPr>
    </w:p>
    <w:p w14:paraId="359157A9" w14:textId="77777777" w:rsidR="00A04A4D" w:rsidRPr="002D0F29" w:rsidRDefault="00A04A4D" w:rsidP="00A04A4D">
      <w:pPr>
        <w:tabs>
          <w:tab w:val="clear" w:pos="567"/>
          <w:tab w:val="left" w:pos="0"/>
        </w:tabs>
        <w:spacing w:line="240" w:lineRule="auto"/>
        <w:ind w:left="567" w:hanging="567"/>
        <w:rPr>
          <w:szCs w:val="22"/>
          <w:lang w:val="lv-LV"/>
        </w:rPr>
      </w:pPr>
      <w:r w:rsidRPr="006414D3">
        <w:rPr>
          <w:b/>
          <w:szCs w:val="22"/>
          <w:highlight w:val="lightGray"/>
          <w:lang w:val="lv-LV" w:bidi="lv-LV"/>
        </w:rPr>
        <w:t>9.</w:t>
      </w:r>
      <w:r w:rsidRPr="006414D3">
        <w:rPr>
          <w:b/>
          <w:szCs w:val="22"/>
          <w:lang w:val="lv-LV" w:bidi="lv-LV"/>
        </w:rPr>
        <w:tab/>
        <w:t>Ieteikumi pareizai lietošanai</w:t>
      </w:r>
    </w:p>
    <w:p w14:paraId="23DCBD85" w14:textId="77777777" w:rsidR="00A04A4D" w:rsidRPr="002D0F29" w:rsidRDefault="00A04A4D" w:rsidP="00A04A4D">
      <w:pPr>
        <w:tabs>
          <w:tab w:val="clear" w:pos="567"/>
        </w:tabs>
        <w:spacing w:line="240" w:lineRule="auto"/>
        <w:rPr>
          <w:szCs w:val="22"/>
          <w:lang w:val="lv-LV"/>
        </w:rPr>
      </w:pPr>
    </w:p>
    <w:p w14:paraId="1778E4CE" w14:textId="6B02CF11" w:rsidR="00A04A4D" w:rsidRDefault="009A23F6" w:rsidP="00A04A4D">
      <w:pPr>
        <w:tabs>
          <w:tab w:val="clear" w:pos="567"/>
        </w:tabs>
        <w:spacing w:line="240" w:lineRule="auto"/>
        <w:rPr>
          <w:iCs/>
          <w:szCs w:val="22"/>
          <w:lang w:val="lv-LV"/>
        </w:rPr>
      </w:pPr>
      <w:r>
        <w:rPr>
          <w:szCs w:val="22"/>
          <w:lang w:val="lv-LV" w:bidi="lv-LV"/>
        </w:rPr>
        <w:t>Nav.</w:t>
      </w:r>
    </w:p>
    <w:p w14:paraId="2AB74152" w14:textId="77777777" w:rsidR="009A23F6" w:rsidRDefault="009A23F6" w:rsidP="00A04A4D">
      <w:pPr>
        <w:tabs>
          <w:tab w:val="clear" w:pos="567"/>
        </w:tabs>
        <w:spacing w:line="240" w:lineRule="auto"/>
        <w:rPr>
          <w:iCs/>
          <w:szCs w:val="22"/>
          <w:lang w:val="lv-LV"/>
        </w:rPr>
      </w:pPr>
    </w:p>
    <w:p w14:paraId="5B1B96CD" w14:textId="77777777" w:rsidR="009A23F6" w:rsidRPr="002D0F29" w:rsidRDefault="009A23F6" w:rsidP="00A04A4D">
      <w:pPr>
        <w:tabs>
          <w:tab w:val="clear" w:pos="567"/>
        </w:tabs>
        <w:spacing w:line="240" w:lineRule="auto"/>
        <w:rPr>
          <w:iCs/>
          <w:szCs w:val="22"/>
          <w:lang w:val="lv-LV"/>
        </w:rPr>
      </w:pPr>
    </w:p>
    <w:p w14:paraId="13EE69E9" w14:textId="77777777" w:rsidR="00A04A4D" w:rsidRPr="002D0F29" w:rsidRDefault="00A04A4D" w:rsidP="00A04A4D">
      <w:pPr>
        <w:tabs>
          <w:tab w:val="clear" w:pos="567"/>
          <w:tab w:val="left" w:pos="0"/>
        </w:tabs>
        <w:spacing w:line="240" w:lineRule="auto"/>
        <w:ind w:left="567" w:hanging="567"/>
        <w:rPr>
          <w:szCs w:val="22"/>
          <w:lang w:val="lv-LV"/>
        </w:rPr>
      </w:pPr>
      <w:r w:rsidRPr="006414D3">
        <w:rPr>
          <w:b/>
          <w:szCs w:val="22"/>
          <w:highlight w:val="lightGray"/>
          <w:lang w:val="lv-LV" w:bidi="lv-LV"/>
        </w:rPr>
        <w:t>10.</w:t>
      </w:r>
      <w:r w:rsidRPr="006414D3">
        <w:rPr>
          <w:b/>
          <w:szCs w:val="22"/>
          <w:lang w:val="lv-LV" w:bidi="lv-LV"/>
        </w:rPr>
        <w:tab/>
        <w:t>Ierobežojumu periods</w:t>
      </w:r>
    </w:p>
    <w:p w14:paraId="3C61D687" w14:textId="77777777" w:rsidR="00A04A4D" w:rsidRPr="002D0F29" w:rsidRDefault="00A04A4D" w:rsidP="00A04A4D">
      <w:pPr>
        <w:tabs>
          <w:tab w:val="clear" w:pos="567"/>
        </w:tabs>
        <w:spacing w:line="240" w:lineRule="auto"/>
        <w:rPr>
          <w:szCs w:val="22"/>
          <w:lang w:val="lv-LV"/>
        </w:rPr>
      </w:pPr>
    </w:p>
    <w:p w14:paraId="2317B44F" w14:textId="18D8977C" w:rsidR="00F75EF6" w:rsidRPr="00D516AE" w:rsidRDefault="00F75EF6" w:rsidP="00F75EF6">
      <w:pPr>
        <w:tabs>
          <w:tab w:val="clear" w:pos="567"/>
        </w:tabs>
        <w:spacing w:line="240" w:lineRule="auto"/>
        <w:rPr>
          <w:szCs w:val="22"/>
          <w:u w:val="single"/>
          <w:lang w:val="lv-LV"/>
        </w:rPr>
      </w:pPr>
      <w:r w:rsidRPr="00D516AE">
        <w:rPr>
          <w:szCs w:val="22"/>
          <w:u w:val="single"/>
          <w:lang w:val="lv-LV" w:bidi="lv-LV"/>
        </w:rPr>
        <w:t>Zirgiem</w:t>
      </w:r>
      <w:r w:rsidR="009A23F6" w:rsidRPr="00D516AE">
        <w:rPr>
          <w:szCs w:val="22"/>
          <w:u w:val="single"/>
          <w:lang w:val="lv-LV" w:bidi="lv-LV"/>
        </w:rPr>
        <w:t>, l</w:t>
      </w:r>
      <w:r w:rsidRPr="00D516AE">
        <w:rPr>
          <w:szCs w:val="22"/>
          <w:u w:val="single"/>
          <w:lang w:val="lv-LV" w:bidi="lv-LV"/>
        </w:rPr>
        <w:t>iellopiem:</w:t>
      </w:r>
    </w:p>
    <w:p w14:paraId="5F6D06FA" w14:textId="77777777" w:rsidR="00F75EF6" w:rsidRPr="002D0F29" w:rsidRDefault="00F75EF6" w:rsidP="00F75EF6">
      <w:pPr>
        <w:tabs>
          <w:tab w:val="clear" w:pos="567"/>
        </w:tabs>
        <w:spacing w:line="240" w:lineRule="auto"/>
        <w:rPr>
          <w:szCs w:val="22"/>
          <w:lang w:val="lv-LV"/>
        </w:rPr>
      </w:pPr>
      <w:r w:rsidRPr="0052715A">
        <w:rPr>
          <w:szCs w:val="22"/>
          <w:lang w:val="lv-LV" w:bidi="lv-LV"/>
        </w:rPr>
        <w:t>Gaļa</w:t>
      </w:r>
      <w:r>
        <w:rPr>
          <w:szCs w:val="22"/>
          <w:lang w:val="lv-LV" w:bidi="lv-LV"/>
        </w:rPr>
        <w:t>i</w:t>
      </w:r>
      <w:r w:rsidRPr="0052715A">
        <w:rPr>
          <w:szCs w:val="22"/>
          <w:lang w:val="lv-LV" w:bidi="lv-LV"/>
        </w:rPr>
        <w:t xml:space="preserve"> un </w:t>
      </w:r>
      <w:r>
        <w:rPr>
          <w:szCs w:val="22"/>
          <w:lang w:val="lv-LV" w:bidi="lv-LV"/>
        </w:rPr>
        <w:t>blakus</w:t>
      </w:r>
      <w:r w:rsidRPr="0052715A">
        <w:rPr>
          <w:szCs w:val="22"/>
          <w:lang w:val="lv-LV" w:bidi="lv-LV"/>
        </w:rPr>
        <w:t>produkti</w:t>
      </w:r>
      <w:r>
        <w:rPr>
          <w:szCs w:val="22"/>
          <w:lang w:val="lv-LV" w:bidi="lv-LV"/>
        </w:rPr>
        <w:t>em</w:t>
      </w:r>
      <w:r w:rsidRPr="0052715A">
        <w:rPr>
          <w:szCs w:val="22"/>
          <w:lang w:val="lv-LV" w:bidi="lv-LV"/>
        </w:rPr>
        <w:t>: 2 dienas</w:t>
      </w:r>
      <w:r>
        <w:rPr>
          <w:szCs w:val="22"/>
          <w:lang w:val="lv-LV" w:bidi="lv-LV"/>
        </w:rPr>
        <w:t>.</w:t>
      </w:r>
    </w:p>
    <w:p w14:paraId="74B17B36" w14:textId="77777777" w:rsidR="00F75EF6" w:rsidRPr="002D0F29" w:rsidRDefault="00F75EF6" w:rsidP="00F75EF6">
      <w:pPr>
        <w:tabs>
          <w:tab w:val="clear" w:pos="567"/>
        </w:tabs>
        <w:spacing w:line="240" w:lineRule="auto"/>
        <w:rPr>
          <w:szCs w:val="22"/>
          <w:lang w:val="lv-LV"/>
        </w:rPr>
      </w:pPr>
      <w:r w:rsidRPr="00AE3284">
        <w:rPr>
          <w:szCs w:val="22"/>
          <w:lang w:val="lv-LV" w:bidi="lv-LV"/>
        </w:rPr>
        <w:t>Pien</w:t>
      </w:r>
      <w:r>
        <w:rPr>
          <w:szCs w:val="22"/>
          <w:lang w:val="lv-LV" w:bidi="lv-LV"/>
        </w:rPr>
        <w:t>am</w:t>
      </w:r>
      <w:r w:rsidRPr="00AE3284">
        <w:rPr>
          <w:szCs w:val="22"/>
          <w:lang w:val="lv-LV" w:bidi="lv-LV"/>
        </w:rPr>
        <w:t>: 12 stundas</w:t>
      </w:r>
      <w:r>
        <w:rPr>
          <w:szCs w:val="22"/>
          <w:lang w:val="lv-LV" w:bidi="lv-LV"/>
        </w:rPr>
        <w:t>.</w:t>
      </w:r>
    </w:p>
    <w:p w14:paraId="1645D10B" w14:textId="77777777" w:rsidR="00A04A4D" w:rsidRDefault="00A04A4D" w:rsidP="00A04A4D">
      <w:pPr>
        <w:tabs>
          <w:tab w:val="clear" w:pos="567"/>
        </w:tabs>
        <w:spacing w:line="240" w:lineRule="auto"/>
        <w:rPr>
          <w:iCs/>
          <w:szCs w:val="22"/>
          <w:lang w:val="lv-LV"/>
        </w:rPr>
      </w:pPr>
    </w:p>
    <w:p w14:paraId="7423449B" w14:textId="77777777" w:rsidR="009A23F6" w:rsidRPr="002D0F29" w:rsidRDefault="009A23F6" w:rsidP="00A04A4D">
      <w:pPr>
        <w:tabs>
          <w:tab w:val="clear" w:pos="567"/>
        </w:tabs>
        <w:spacing w:line="240" w:lineRule="auto"/>
        <w:rPr>
          <w:iCs/>
          <w:szCs w:val="22"/>
          <w:lang w:val="lv-LV"/>
        </w:rPr>
      </w:pPr>
    </w:p>
    <w:p w14:paraId="0F716379" w14:textId="77777777" w:rsidR="00A04A4D" w:rsidRPr="002D0F29" w:rsidRDefault="00A04A4D" w:rsidP="00A04A4D">
      <w:pPr>
        <w:tabs>
          <w:tab w:val="clear" w:pos="567"/>
          <w:tab w:val="left" w:pos="0"/>
        </w:tabs>
        <w:spacing w:line="240" w:lineRule="auto"/>
        <w:ind w:left="567" w:hanging="567"/>
        <w:rPr>
          <w:szCs w:val="22"/>
          <w:lang w:val="lv-LV"/>
        </w:rPr>
      </w:pPr>
      <w:r w:rsidRPr="006414D3">
        <w:rPr>
          <w:b/>
          <w:szCs w:val="22"/>
          <w:highlight w:val="lightGray"/>
          <w:lang w:val="lv-LV" w:bidi="lv-LV"/>
        </w:rPr>
        <w:t>11.</w:t>
      </w:r>
      <w:r w:rsidRPr="006414D3">
        <w:rPr>
          <w:b/>
          <w:szCs w:val="22"/>
          <w:lang w:val="lv-LV" w:bidi="lv-LV"/>
        </w:rPr>
        <w:tab/>
        <w:t>Īpaši uzglabāšanas nosacījumi</w:t>
      </w:r>
    </w:p>
    <w:p w14:paraId="0C01CF95" w14:textId="77777777" w:rsidR="00A04A4D" w:rsidRPr="002D0F29" w:rsidRDefault="00A04A4D" w:rsidP="00A04A4D">
      <w:pPr>
        <w:numPr>
          <w:ilvl w:val="12"/>
          <w:numId w:val="0"/>
        </w:numPr>
        <w:tabs>
          <w:tab w:val="clear" w:pos="567"/>
        </w:tabs>
        <w:spacing w:line="240" w:lineRule="auto"/>
        <w:rPr>
          <w:szCs w:val="22"/>
          <w:lang w:val="lv-LV"/>
        </w:rPr>
      </w:pPr>
    </w:p>
    <w:p w14:paraId="3C854A91" w14:textId="77777777" w:rsidR="00A04A4D" w:rsidRDefault="00A04A4D" w:rsidP="00A04A4D">
      <w:pPr>
        <w:numPr>
          <w:ilvl w:val="12"/>
          <w:numId w:val="0"/>
        </w:numPr>
        <w:tabs>
          <w:tab w:val="clear" w:pos="567"/>
        </w:tabs>
        <w:spacing w:line="240" w:lineRule="auto"/>
        <w:rPr>
          <w:szCs w:val="22"/>
          <w:lang w:val="lv-LV" w:bidi="lv-LV"/>
        </w:rPr>
      </w:pPr>
      <w:r w:rsidRPr="006414D3">
        <w:rPr>
          <w:szCs w:val="22"/>
          <w:lang w:val="lv-LV" w:bidi="lv-LV"/>
        </w:rPr>
        <w:t>Uzglabāt bērniem neredzamā un nepieejamā vietā.</w:t>
      </w:r>
    </w:p>
    <w:p w14:paraId="0F603804" w14:textId="77777777" w:rsidR="009A23F6" w:rsidRPr="002D0F29" w:rsidRDefault="009A23F6" w:rsidP="00A04A4D">
      <w:pPr>
        <w:numPr>
          <w:ilvl w:val="12"/>
          <w:numId w:val="0"/>
        </w:numPr>
        <w:tabs>
          <w:tab w:val="clear" w:pos="567"/>
        </w:tabs>
        <w:spacing w:line="240" w:lineRule="auto"/>
        <w:rPr>
          <w:szCs w:val="22"/>
          <w:lang w:val="lv-LV"/>
        </w:rPr>
      </w:pPr>
    </w:p>
    <w:p w14:paraId="608A626F" w14:textId="77777777" w:rsidR="00A04A4D" w:rsidRDefault="00A04A4D" w:rsidP="00A04A4D">
      <w:pPr>
        <w:numPr>
          <w:ilvl w:val="12"/>
          <w:numId w:val="0"/>
        </w:numPr>
        <w:tabs>
          <w:tab w:val="clear" w:pos="567"/>
        </w:tabs>
        <w:spacing w:line="240" w:lineRule="auto"/>
        <w:rPr>
          <w:szCs w:val="22"/>
          <w:lang w:val="lv-LV" w:bidi="lv-LV"/>
        </w:rPr>
      </w:pPr>
      <w:r w:rsidRPr="006414D3">
        <w:rPr>
          <w:szCs w:val="22"/>
          <w:lang w:val="lv-LV" w:bidi="lv-LV"/>
        </w:rPr>
        <w:t>Šīm veterinārajām zālēm nav nepieciešami īpaši uzglabāšanas apstākļi.</w:t>
      </w:r>
    </w:p>
    <w:p w14:paraId="162D9E27" w14:textId="77777777" w:rsidR="009A23F6" w:rsidRPr="002D0F29" w:rsidRDefault="009A23F6" w:rsidP="00A04A4D">
      <w:pPr>
        <w:numPr>
          <w:ilvl w:val="12"/>
          <w:numId w:val="0"/>
        </w:numPr>
        <w:tabs>
          <w:tab w:val="clear" w:pos="567"/>
        </w:tabs>
        <w:spacing w:line="240" w:lineRule="auto"/>
        <w:rPr>
          <w:szCs w:val="22"/>
          <w:lang w:val="lv-LV"/>
        </w:rPr>
      </w:pPr>
    </w:p>
    <w:p w14:paraId="37EF1A49" w14:textId="37569C79" w:rsidR="00A04A4D" w:rsidRDefault="00A04A4D" w:rsidP="00A04A4D">
      <w:pPr>
        <w:numPr>
          <w:ilvl w:val="12"/>
          <w:numId w:val="0"/>
        </w:numPr>
        <w:tabs>
          <w:tab w:val="clear" w:pos="567"/>
        </w:tabs>
        <w:spacing w:line="240" w:lineRule="auto"/>
        <w:rPr>
          <w:szCs w:val="22"/>
          <w:lang w:val="lv-LV" w:bidi="lv-LV"/>
        </w:rPr>
      </w:pPr>
      <w:r w:rsidRPr="006414D3">
        <w:rPr>
          <w:szCs w:val="22"/>
          <w:lang w:val="lv-LV" w:bidi="lv-LV"/>
        </w:rPr>
        <w:t>Nelietot šīs veterinārās zāles, ja beidzies derīguma termiņš, kas norādīts uz kastes un flakona pēc E</w:t>
      </w:r>
      <w:r w:rsidR="00BF2139">
        <w:rPr>
          <w:szCs w:val="22"/>
          <w:lang w:val="lv-LV" w:bidi="lv-LV"/>
        </w:rPr>
        <w:t>xp</w:t>
      </w:r>
      <w:r w:rsidRPr="006414D3">
        <w:rPr>
          <w:szCs w:val="22"/>
          <w:lang w:val="lv-LV" w:bidi="lv-LV"/>
        </w:rPr>
        <w:t>. Derīguma termiņš attiecas uz norādītā mēneša pēdējo dienu.</w:t>
      </w:r>
    </w:p>
    <w:p w14:paraId="48DB1B92" w14:textId="77777777" w:rsidR="00BF2139" w:rsidRPr="002D0F29" w:rsidRDefault="00BF2139" w:rsidP="00A04A4D">
      <w:pPr>
        <w:numPr>
          <w:ilvl w:val="12"/>
          <w:numId w:val="0"/>
        </w:numPr>
        <w:tabs>
          <w:tab w:val="clear" w:pos="567"/>
        </w:tabs>
        <w:spacing w:line="240" w:lineRule="auto"/>
        <w:rPr>
          <w:szCs w:val="22"/>
          <w:lang w:val="lv-LV"/>
        </w:rPr>
      </w:pPr>
    </w:p>
    <w:p w14:paraId="4FD30B2C" w14:textId="77777777" w:rsidR="007B4E8A" w:rsidRPr="002D0F29" w:rsidRDefault="007B4E8A" w:rsidP="007B4E8A">
      <w:pPr>
        <w:tabs>
          <w:tab w:val="clear" w:pos="567"/>
        </w:tabs>
        <w:spacing w:line="240" w:lineRule="auto"/>
        <w:rPr>
          <w:szCs w:val="22"/>
          <w:lang w:val="lv-LV"/>
        </w:rPr>
      </w:pPr>
      <w:r w:rsidRPr="006414D3">
        <w:rPr>
          <w:szCs w:val="22"/>
          <w:lang w:val="lv-LV" w:bidi="lv-LV"/>
        </w:rPr>
        <w:t>Derīguma termiņš pēc pirm</w:t>
      </w:r>
      <w:r>
        <w:rPr>
          <w:szCs w:val="22"/>
          <w:lang w:val="lv-LV" w:bidi="lv-LV"/>
        </w:rPr>
        <w:t>reizējas</w:t>
      </w:r>
      <w:r w:rsidRPr="006414D3">
        <w:rPr>
          <w:szCs w:val="22"/>
          <w:lang w:val="lv-LV" w:bidi="lv-LV"/>
        </w:rPr>
        <w:t xml:space="preserve"> tiešā iepakojuma atvēršanas: 28 dienas</w:t>
      </w:r>
      <w:r>
        <w:rPr>
          <w:szCs w:val="22"/>
          <w:lang w:val="lv-LV" w:bidi="lv-LV"/>
        </w:rPr>
        <w:t>.</w:t>
      </w:r>
    </w:p>
    <w:p w14:paraId="292CB593" w14:textId="77777777" w:rsidR="00A04A4D" w:rsidRDefault="00A04A4D" w:rsidP="00A04A4D">
      <w:pPr>
        <w:tabs>
          <w:tab w:val="clear" w:pos="567"/>
        </w:tabs>
        <w:spacing w:line="240" w:lineRule="auto"/>
        <w:rPr>
          <w:szCs w:val="22"/>
          <w:lang w:val="lv-LV"/>
        </w:rPr>
      </w:pPr>
    </w:p>
    <w:p w14:paraId="6C8AEC66" w14:textId="77777777" w:rsidR="009A23F6" w:rsidRPr="002D0F29" w:rsidRDefault="009A23F6" w:rsidP="00A04A4D">
      <w:pPr>
        <w:tabs>
          <w:tab w:val="clear" w:pos="567"/>
        </w:tabs>
        <w:spacing w:line="240" w:lineRule="auto"/>
        <w:rPr>
          <w:szCs w:val="22"/>
          <w:lang w:val="lv-LV"/>
        </w:rPr>
      </w:pPr>
    </w:p>
    <w:p w14:paraId="333E9248" w14:textId="77777777" w:rsidR="00A04A4D" w:rsidRPr="002D0F29" w:rsidRDefault="00A04A4D" w:rsidP="00A04A4D">
      <w:pPr>
        <w:tabs>
          <w:tab w:val="clear" w:pos="567"/>
          <w:tab w:val="left" w:pos="0"/>
        </w:tabs>
        <w:spacing w:line="240" w:lineRule="auto"/>
        <w:ind w:left="567" w:hanging="567"/>
        <w:rPr>
          <w:b/>
          <w:szCs w:val="22"/>
          <w:lang w:val="lv-LV"/>
        </w:rPr>
      </w:pPr>
      <w:r w:rsidRPr="006414D3">
        <w:rPr>
          <w:b/>
          <w:szCs w:val="22"/>
          <w:highlight w:val="lightGray"/>
          <w:lang w:val="lv-LV" w:bidi="lv-LV"/>
        </w:rPr>
        <w:t>12.</w:t>
      </w:r>
      <w:r w:rsidRPr="006414D3">
        <w:rPr>
          <w:b/>
          <w:szCs w:val="22"/>
          <w:lang w:val="lv-LV" w:bidi="lv-LV"/>
        </w:rPr>
        <w:tab/>
        <w:t>Īpaši norādījumi atkritumu iznīcināšanai</w:t>
      </w:r>
    </w:p>
    <w:p w14:paraId="027EB1BF" w14:textId="77777777" w:rsidR="00A04A4D" w:rsidRPr="002D0F29" w:rsidRDefault="00A04A4D" w:rsidP="00A04A4D">
      <w:pPr>
        <w:tabs>
          <w:tab w:val="clear" w:pos="567"/>
        </w:tabs>
        <w:spacing w:line="240" w:lineRule="auto"/>
        <w:rPr>
          <w:szCs w:val="22"/>
          <w:lang w:val="lv-LV"/>
        </w:rPr>
      </w:pPr>
    </w:p>
    <w:p w14:paraId="51759AD7" w14:textId="131C4EB3" w:rsidR="00A04A4D" w:rsidRPr="002D0F29" w:rsidRDefault="00A04A4D" w:rsidP="00A04A4D">
      <w:pPr>
        <w:tabs>
          <w:tab w:val="clear" w:pos="567"/>
        </w:tabs>
        <w:spacing w:line="240" w:lineRule="auto"/>
        <w:rPr>
          <w:szCs w:val="22"/>
          <w:lang w:val="lv-LV"/>
        </w:rPr>
      </w:pPr>
      <w:bookmarkStart w:id="23" w:name="_Hlk112666813"/>
      <w:r w:rsidRPr="009C37BC">
        <w:rPr>
          <w:szCs w:val="22"/>
          <w:lang w:val="lv-LV" w:bidi="lv-LV"/>
        </w:rPr>
        <w:t>Neizmest veterinārās zāles kanalizācijā vai kopā ar sadzīves atkritumiem.</w:t>
      </w:r>
    </w:p>
    <w:p w14:paraId="27C21BA0" w14:textId="77777777" w:rsidR="00A04A4D" w:rsidRDefault="00A04A4D" w:rsidP="00A04A4D">
      <w:pPr>
        <w:rPr>
          <w:szCs w:val="22"/>
          <w:lang w:val="lv-LV" w:bidi="lv-LV"/>
        </w:rPr>
      </w:pPr>
      <w:r w:rsidRPr="009C37BC">
        <w:rPr>
          <w:szCs w:val="22"/>
          <w:lang w:val="lv-LV" w:bidi="lv-LV"/>
        </w:rPr>
        <w:t>Visu neizlietoto veterināro zāļu vai to atkritumu iznīcināšanai izmantot nevajadzīgo veterināro zāļu nodošanas shēmas saskaņā ar nacionālajām prasībām un jebkurām attiecīgām valsts atkritumu savākšanas sistēmām. Šādi pasākumi palīdzēs aizsargāt vidi.</w:t>
      </w:r>
    </w:p>
    <w:p w14:paraId="2E65C743" w14:textId="77777777" w:rsidR="009A23F6" w:rsidRDefault="009A23F6" w:rsidP="00A04A4D">
      <w:pPr>
        <w:rPr>
          <w:szCs w:val="22"/>
          <w:lang w:val="lv-LV" w:bidi="lv-LV"/>
        </w:rPr>
      </w:pPr>
    </w:p>
    <w:p w14:paraId="6FAF024E" w14:textId="7548799C" w:rsidR="009A23F6" w:rsidRPr="009A23F6" w:rsidRDefault="009A23F6" w:rsidP="00A04A4D">
      <w:pPr>
        <w:rPr>
          <w:szCs w:val="22"/>
          <w:lang w:val="lv-LV"/>
        </w:rPr>
      </w:pPr>
      <w:r w:rsidRPr="00D516AE">
        <w:rPr>
          <w:lang w:val="lv-LV"/>
        </w:rPr>
        <w:t>Jautājiet savam veterinārārstam</w:t>
      </w:r>
      <w:r>
        <w:rPr>
          <w:lang w:val="lv-LV"/>
        </w:rPr>
        <w:t xml:space="preserve"> </w:t>
      </w:r>
      <w:r w:rsidRPr="00D516AE">
        <w:rPr>
          <w:lang w:val="lv-LV"/>
        </w:rPr>
        <w:t>vai farmaceitam, kā atbrīvoties no nevajadzīgām veterinārajām zālēm</w:t>
      </w:r>
      <w:r>
        <w:rPr>
          <w:lang w:val="lv-LV"/>
        </w:rPr>
        <w:t>.</w:t>
      </w:r>
    </w:p>
    <w:bookmarkEnd w:id="23"/>
    <w:p w14:paraId="17FE7DA2" w14:textId="7A257593" w:rsidR="00A04A4D" w:rsidRDefault="00A04A4D" w:rsidP="00A04A4D">
      <w:pPr>
        <w:tabs>
          <w:tab w:val="clear" w:pos="567"/>
        </w:tabs>
        <w:spacing w:line="240" w:lineRule="auto"/>
        <w:rPr>
          <w:bCs/>
          <w:szCs w:val="22"/>
          <w:highlight w:val="lightGray"/>
          <w:lang w:val="lv-LV"/>
        </w:rPr>
      </w:pPr>
    </w:p>
    <w:p w14:paraId="213D7102" w14:textId="77777777" w:rsidR="00303D6D" w:rsidRDefault="00303D6D" w:rsidP="00A04A4D">
      <w:pPr>
        <w:tabs>
          <w:tab w:val="clear" w:pos="567"/>
          <w:tab w:val="left" w:pos="0"/>
        </w:tabs>
        <w:spacing w:line="240" w:lineRule="auto"/>
        <w:ind w:left="567" w:hanging="567"/>
        <w:rPr>
          <w:b/>
          <w:szCs w:val="22"/>
          <w:highlight w:val="lightGray"/>
          <w:lang w:val="lv-LV" w:bidi="lv-LV"/>
        </w:rPr>
      </w:pPr>
    </w:p>
    <w:p w14:paraId="19265BD6" w14:textId="25ED720F" w:rsidR="00A04A4D" w:rsidRPr="002D0F29" w:rsidRDefault="00A04A4D" w:rsidP="00A04A4D">
      <w:pPr>
        <w:tabs>
          <w:tab w:val="clear" w:pos="567"/>
          <w:tab w:val="left" w:pos="0"/>
        </w:tabs>
        <w:spacing w:line="240" w:lineRule="auto"/>
        <w:ind w:left="567" w:hanging="567"/>
        <w:rPr>
          <w:szCs w:val="22"/>
          <w:lang w:val="lv-LV"/>
        </w:rPr>
      </w:pPr>
      <w:r w:rsidRPr="006414D3">
        <w:rPr>
          <w:b/>
          <w:szCs w:val="22"/>
          <w:highlight w:val="lightGray"/>
          <w:lang w:val="lv-LV" w:bidi="lv-LV"/>
        </w:rPr>
        <w:t>13.</w:t>
      </w:r>
      <w:r w:rsidRPr="006414D3">
        <w:rPr>
          <w:b/>
          <w:szCs w:val="22"/>
          <w:lang w:val="lv-LV" w:bidi="lv-LV"/>
        </w:rPr>
        <w:tab/>
        <w:t>Veterināro zāļu klasifikācija</w:t>
      </w:r>
    </w:p>
    <w:p w14:paraId="6F9DEC1E" w14:textId="77777777" w:rsidR="00A04A4D" w:rsidRPr="002D0F29" w:rsidRDefault="00A04A4D" w:rsidP="00A04A4D">
      <w:pPr>
        <w:numPr>
          <w:ilvl w:val="12"/>
          <w:numId w:val="0"/>
        </w:numPr>
        <w:rPr>
          <w:szCs w:val="22"/>
          <w:lang w:val="lv-LV"/>
        </w:rPr>
      </w:pPr>
    </w:p>
    <w:p w14:paraId="187830C3" w14:textId="77777777" w:rsidR="00A04A4D" w:rsidRPr="002D0F29" w:rsidRDefault="00A04A4D" w:rsidP="00A04A4D">
      <w:pPr>
        <w:numPr>
          <w:ilvl w:val="12"/>
          <w:numId w:val="0"/>
        </w:numPr>
        <w:rPr>
          <w:szCs w:val="22"/>
          <w:lang w:val="lv-LV"/>
        </w:rPr>
      </w:pPr>
      <w:r w:rsidRPr="006414D3">
        <w:rPr>
          <w:szCs w:val="22"/>
          <w:lang w:val="lv-LV" w:bidi="lv-LV"/>
        </w:rPr>
        <w:t>Recepšu veterinārās zāles.</w:t>
      </w:r>
    </w:p>
    <w:p w14:paraId="7850F13E" w14:textId="77777777" w:rsidR="00A04A4D" w:rsidRDefault="00A04A4D" w:rsidP="00A04A4D">
      <w:pPr>
        <w:tabs>
          <w:tab w:val="clear" w:pos="567"/>
        </w:tabs>
        <w:spacing w:line="240" w:lineRule="auto"/>
        <w:rPr>
          <w:szCs w:val="22"/>
          <w:lang w:val="lv-LV"/>
        </w:rPr>
      </w:pPr>
    </w:p>
    <w:p w14:paraId="66F9E797" w14:textId="77777777" w:rsidR="00303D6D" w:rsidRPr="002D0F29" w:rsidRDefault="00303D6D" w:rsidP="00A04A4D">
      <w:pPr>
        <w:tabs>
          <w:tab w:val="clear" w:pos="567"/>
        </w:tabs>
        <w:spacing w:line="240" w:lineRule="auto"/>
        <w:rPr>
          <w:szCs w:val="22"/>
          <w:lang w:val="lv-LV"/>
        </w:rPr>
      </w:pPr>
    </w:p>
    <w:p w14:paraId="4B1C3C48" w14:textId="3B96DE70" w:rsidR="00A04A4D" w:rsidRPr="002D0F29" w:rsidRDefault="00A04A4D" w:rsidP="00EB7F9B">
      <w:pPr>
        <w:tabs>
          <w:tab w:val="clear" w:pos="567"/>
          <w:tab w:val="left" w:pos="0"/>
        </w:tabs>
        <w:spacing w:line="240" w:lineRule="auto"/>
        <w:ind w:left="567" w:hanging="567"/>
        <w:rPr>
          <w:szCs w:val="22"/>
          <w:lang w:val="lv-LV"/>
        </w:rPr>
      </w:pPr>
      <w:r w:rsidRPr="006414D3">
        <w:rPr>
          <w:b/>
          <w:szCs w:val="22"/>
          <w:highlight w:val="lightGray"/>
          <w:lang w:val="lv-LV" w:bidi="lv-LV"/>
        </w:rPr>
        <w:t>14.</w:t>
      </w:r>
      <w:r w:rsidRPr="006414D3">
        <w:rPr>
          <w:b/>
          <w:szCs w:val="22"/>
          <w:lang w:val="lv-LV" w:bidi="lv-LV"/>
        </w:rPr>
        <w:tab/>
        <w:t xml:space="preserve">Tirdzniecības atļaujas numuri un iepakojuma </w:t>
      </w:r>
      <w:r w:rsidR="00B8687D">
        <w:rPr>
          <w:b/>
          <w:szCs w:val="22"/>
          <w:lang w:val="lv-LV" w:bidi="lv-LV"/>
        </w:rPr>
        <w:t>lielumi</w:t>
      </w:r>
    </w:p>
    <w:p w14:paraId="2441F465" w14:textId="2DBAFF07" w:rsidR="00E01314" w:rsidRDefault="00E01314" w:rsidP="00A04A4D">
      <w:pPr>
        <w:tabs>
          <w:tab w:val="clear" w:pos="567"/>
        </w:tabs>
        <w:spacing w:line="240" w:lineRule="auto"/>
        <w:rPr>
          <w:szCs w:val="22"/>
          <w:lang w:val="lv-LV" w:bidi="lv-LV"/>
        </w:rPr>
      </w:pPr>
      <w:bookmarkStart w:id="24" w:name="_Hlk112165735"/>
    </w:p>
    <w:p w14:paraId="79D68987" w14:textId="74CD4ECE" w:rsidR="00E01314" w:rsidRDefault="00982C7B" w:rsidP="00A04A4D">
      <w:pPr>
        <w:tabs>
          <w:tab w:val="clear" w:pos="567"/>
        </w:tabs>
        <w:spacing w:line="240" w:lineRule="auto"/>
        <w:rPr>
          <w:szCs w:val="22"/>
          <w:lang w:val="lv-LV" w:bidi="lv-LV"/>
        </w:rPr>
      </w:pPr>
      <w:r w:rsidRPr="00982C7B">
        <w:rPr>
          <w:szCs w:val="22"/>
          <w:lang w:val="lv-LV" w:bidi="lv-LV"/>
        </w:rPr>
        <w:t>V/DCP/23/0017</w:t>
      </w:r>
    </w:p>
    <w:p w14:paraId="3948AB42" w14:textId="77777777" w:rsidR="00E01314" w:rsidRDefault="00E01314" w:rsidP="00A04A4D">
      <w:pPr>
        <w:tabs>
          <w:tab w:val="clear" w:pos="567"/>
        </w:tabs>
        <w:spacing w:line="240" w:lineRule="auto"/>
        <w:rPr>
          <w:szCs w:val="22"/>
          <w:lang w:val="lv-LV" w:bidi="lv-LV"/>
        </w:rPr>
      </w:pPr>
    </w:p>
    <w:p w14:paraId="15416A3B" w14:textId="4003D277" w:rsidR="00A04A4D" w:rsidRPr="002D0F29" w:rsidRDefault="00A04A4D" w:rsidP="00A04A4D">
      <w:pPr>
        <w:tabs>
          <w:tab w:val="clear" w:pos="567"/>
        </w:tabs>
        <w:spacing w:line="240" w:lineRule="auto"/>
        <w:rPr>
          <w:szCs w:val="22"/>
          <w:lang w:val="fi-FI"/>
        </w:rPr>
      </w:pPr>
      <w:r>
        <w:rPr>
          <w:szCs w:val="22"/>
          <w:lang w:val="lv-LV" w:bidi="lv-LV"/>
        </w:rPr>
        <w:t xml:space="preserve">Kartona </w:t>
      </w:r>
      <w:r w:rsidR="001D443E" w:rsidRPr="00F47C6E">
        <w:rPr>
          <w:szCs w:val="22"/>
          <w:lang w:val="lv-LV" w:bidi="lv-LV"/>
        </w:rPr>
        <w:t>k</w:t>
      </w:r>
      <w:r w:rsidR="001D443E">
        <w:rPr>
          <w:szCs w:val="22"/>
          <w:lang w:val="lv-LV" w:bidi="lv-LV"/>
        </w:rPr>
        <w:t>aste</w:t>
      </w:r>
      <w:r>
        <w:rPr>
          <w:szCs w:val="22"/>
          <w:lang w:val="lv-LV" w:bidi="lv-LV"/>
        </w:rPr>
        <w:t xml:space="preserve"> ar 10 ml vai 20 ml flakonu.</w:t>
      </w:r>
    </w:p>
    <w:p w14:paraId="09950545" w14:textId="77777777" w:rsidR="00A04A4D" w:rsidRPr="002D0F29" w:rsidRDefault="00A04A4D" w:rsidP="00A04A4D">
      <w:pPr>
        <w:tabs>
          <w:tab w:val="clear" w:pos="567"/>
        </w:tabs>
        <w:spacing w:line="240" w:lineRule="auto"/>
        <w:rPr>
          <w:szCs w:val="22"/>
          <w:lang w:val="fi-FI"/>
        </w:rPr>
      </w:pPr>
      <w:r>
        <w:rPr>
          <w:szCs w:val="22"/>
          <w:lang w:val="lv-LV" w:bidi="lv-LV"/>
        </w:rPr>
        <w:t>Iepakojuma izmēri:</w:t>
      </w:r>
    </w:p>
    <w:p w14:paraId="34F7E582" w14:textId="77777777" w:rsidR="00A04A4D" w:rsidRPr="002D0F29" w:rsidRDefault="00A04A4D" w:rsidP="00A04A4D">
      <w:pPr>
        <w:rPr>
          <w:lang w:val="fi-FI"/>
        </w:rPr>
      </w:pPr>
      <w:r w:rsidRPr="00521C00">
        <w:rPr>
          <w:lang w:val="lv-LV" w:bidi="lv-LV"/>
        </w:rPr>
        <w:t>5 ml (10 ml izmēra flakonā)</w:t>
      </w:r>
    </w:p>
    <w:p w14:paraId="252C83F8" w14:textId="77777777" w:rsidR="00A04A4D" w:rsidRPr="002D0F29" w:rsidRDefault="00A04A4D" w:rsidP="00A04A4D">
      <w:pPr>
        <w:rPr>
          <w:lang w:val="fi-FI"/>
        </w:rPr>
      </w:pPr>
      <w:r w:rsidRPr="00521C00">
        <w:rPr>
          <w:lang w:val="lv-LV" w:bidi="lv-LV"/>
        </w:rPr>
        <w:t>10 ml (10 ml izmēra flakonā)</w:t>
      </w:r>
    </w:p>
    <w:p w14:paraId="37CF8F78" w14:textId="77777777" w:rsidR="00A04A4D" w:rsidRPr="002D0F29" w:rsidRDefault="00A04A4D" w:rsidP="00A04A4D">
      <w:pPr>
        <w:rPr>
          <w:lang w:val="fi-FI"/>
        </w:rPr>
      </w:pPr>
      <w:r w:rsidRPr="00521C00">
        <w:rPr>
          <w:lang w:val="lv-LV" w:bidi="lv-LV"/>
        </w:rPr>
        <w:t>20 ml (20 ml izmēra flakonā)</w:t>
      </w:r>
    </w:p>
    <w:p w14:paraId="30BFC849" w14:textId="77777777" w:rsidR="00A04A4D" w:rsidRPr="002D0F29" w:rsidRDefault="00A04A4D" w:rsidP="00A04A4D">
      <w:pPr>
        <w:tabs>
          <w:tab w:val="clear" w:pos="567"/>
        </w:tabs>
        <w:spacing w:line="240" w:lineRule="auto"/>
        <w:rPr>
          <w:szCs w:val="22"/>
          <w:lang w:val="fi-FI"/>
        </w:rPr>
      </w:pPr>
      <w:r w:rsidRPr="0052715A">
        <w:rPr>
          <w:szCs w:val="22"/>
          <w:lang w:val="lv-LV" w:bidi="lv-LV"/>
        </w:rPr>
        <w:t>Ne visi iepakojuma lielumi var tikt izplatīti</w:t>
      </w:r>
      <w:bookmarkEnd w:id="24"/>
      <w:r w:rsidRPr="0052715A">
        <w:rPr>
          <w:szCs w:val="22"/>
          <w:lang w:val="lv-LV" w:bidi="lv-LV"/>
        </w:rPr>
        <w:t>.</w:t>
      </w:r>
    </w:p>
    <w:p w14:paraId="48735C41" w14:textId="77777777" w:rsidR="00A04A4D" w:rsidRDefault="00A04A4D" w:rsidP="00A04A4D">
      <w:pPr>
        <w:tabs>
          <w:tab w:val="clear" w:pos="567"/>
        </w:tabs>
        <w:spacing w:line="240" w:lineRule="auto"/>
        <w:rPr>
          <w:szCs w:val="22"/>
          <w:lang w:val="fi-FI"/>
        </w:rPr>
      </w:pPr>
    </w:p>
    <w:p w14:paraId="058518A6" w14:textId="77777777" w:rsidR="00303D6D" w:rsidRPr="002D0F29" w:rsidRDefault="00303D6D" w:rsidP="00A04A4D">
      <w:pPr>
        <w:tabs>
          <w:tab w:val="clear" w:pos="567"/>
        </w:tabs>
        <w:spacing w:line="240" w:lineRule="auto"/>
        <w:rPr>
          <w:szCs w:val="22"/>
          <w:lang w:val="fi-FI"/>
        </w:rPr>
      </w:pPr>
    </w:p>
    <w:p w14:paraId="0CA70B40" w14:textId="77777777" w:rsidR="00A04A4D" w:rsidRPr="002D0F29" w:rsidRDefault="00A04A4D" w:rsidP="00A04A4D">
      <w:pPr>
        <w:tabs>
          <w:tab w:val="clear" w:pos="567"/>
          <w:tab w:val="left" w:pos="0"/>
        </w:tabs>
        <w:spacing w:line="240" w:lineRule="auto"/>
        <w:ind w:left="567" w:hanging="567"/>
        <w:rPr>
          <w:szCs w:val="22"/>
          <w:lang w:val="fi-FI"/>
        </w:rPr>
      </w:pPr>
      <w:r w:rsidRPr="006414D3">
        <w:rPr>
          <w:b/>
          <w:szCs w:val="22"/>
          <w:highlight w:val="lightGray"/>
          <w:lang w:val="lv-LV" w:bidi="lv-LV"/>
        </w:rPr>
        <w:t>15.</w:t>
      </w:r>
      <w:r w:rsidRPr="006414D3">
        <w:rPr>
          <w:b/>
          <w:szCs w:val="22"/>
          <w:lang w:val="lv-LV" w:bidi="lv-LV"/>
        </w:rPr>
        <w:tab/>
        <w:t>Datums, kad lietošanas instrukcija pēdējo reizi pārskatīta</w:t>
      </w:r>
    </w:p>
    <w:p w14:paraId="7F673D5C" w14:textId="77777777" w:rsidR="00A04A4D" w:rsidRPr="002D0F29" w:rsidRDefault="00A04A4D" w:rsidP="00A04A4D">
      <w:pPr>
        <w:tabs>
          <w:tab w:val="clear" w:pos="567"/>
        </w:tabs>
        <w:spacing w:line="240" w:lineRule="auto"/>
        <w:rPr>
          <w:szCs w:val="22"/>
          <w:lang w:val="fi-FI"/>
        </w:rPr>
      </w:pPr>
    </w:p>
    <w:p w14:paraId="2494C5F4" w14:textId="2112CFFF" w:rsidR="00D1587C" w:rsidRPr="002D0F29" w:rsidRDefault="002E599C" w:rsidP="00A04A4D">
      <w:pPr>
        <w:rPr>
          <w:szCs w:val="22"/>
          <w:lang w:val="fi-FI"/>
        </w:rPr>
      </w:pPr>
      <w:r>
        <w:rPr>
          <w:szCs w:val="22"/>
          <w:lang w:val="lv-LV" w:bidi="lv-LV"/>
        </w:rPr>
        <w:t>06/2025</w:t>
      </w:r>
    </w:p>
    <w:p w14:paraId="2FBF8208" w14:textId="77777777" w:rsidR="00A04A4D" w:rsidRPr="002D0F29" w:rsidRDefault="00A04A4D" w:rsidP="00A04A4D">
      <w:pPr>
        <w:tabs>
          <w:tab w:val="clear" w:pos="567"/>
        </w:tabs>
        <w:spacing w:line="240" w:lineRule="auto"/>
        <w:rPr>
          <w:szCs w:val="22"/>
          <w:lang w:val="fi-FI"/>
        </w:rPr>
      </w:pPr>
    </w:p>
    <w:p w14:paraId="60EC2AA5" w14:textId="77777777" w:rsidR="00A04A4D" w:rsidRPr="002D0F29" w:rsidRDefault="00A04A4D" w:rsidP="00A04A4D">
      <w:pPr>
        <w:tabs>
          <w:tab w:val="clear" w:pos="567"/>
        </w:tabs>
        <w:spacing w:line="240" w:lineRule="auto"/>
        <w:rPr>
          <w:szCs w:val="22"/>
          <w:lang w:val="fi-FI"/>
        </w:rPr>
      </w:pPr>
      <w:r w:rsidRPr="006414D3">
        <w:rPr>
          <w:szCs w:val="22"/>
          <w:lang w:val="lv-LV" w:bidi="lv-LV"/>
        </w:rPr>
        <w:t xml:space="preserve">Sīkāka informācija par šīm veterinārajām zālēm ir pieejama Eiropas Savienības zāļu datubāzē. </w:t>
      </w:r>
    </w:p>
    <w:p w14:paraId="5F2CEF8E" w14:textId="77777777" w:rsidR="00A04A4D" w:rsidRPr="002D0F29" w:rsidRDefault="00A04A4D" w:rsidP="00A04A4D">
      <w:pPr>
        <w:tabs>
          <w:tab w:val="clear" w:pos="567"/>
        </w:tabs>
        <w:spacing w:line="240" w:lineRule="auto"/>
        <w:rPr>
          <w:szCs w:val="22"/>
          <w:lang w:val="fi-FI"/>
        </w:rPr>
      </w:pPr>
      <w:r w:rsidRPr="00B6325A">
        <w:rPr>
          <w:szCs w:val="22"/>
          <w:lang w:val="lv-LV" w:bidi="lv-LV"/>
        </w:rPr>
        <w:t>(</w:t>
      </w:r>
      <w:hyperlink r:id="rId15" w:history="1">
        <w:r w:rsidRPr="00CA7AF0">
          <w:rPr>
            <w:rStyle w:val="Hyperlink"/>
            <w:szCs w:val="22"/>
            <w:lang w:val="lv-LV" w:bidi="lv-LV"/>
          </w:rPr>
          <w:t>https://medicines.health.europa.eu/veterinary</w:t>
        </w:r>
      </w:hyperlink>
      <w:r w:rsidRPr="00B6325A">
        <w:rPr>
          <w:szCs w:val="22"/>
          <w:lang w:val="lv-LV" w:bidi="lv-LV"/>
        </w:rPr>
        <w:t xml:space="preserve">). </w:t>
      </w:r>
    </w:p>
    <w:p w14:paraId="40B3594B" w14:textId="77777777" w:rsidR="00A04A4D" w:rsidRDefault="00A04A4D" w:rsidP="00A04A4D">
      <w:pPr>
        <w:tabs>
          <w:tab w:val="clear" w:pos="567"/>
        </w:tabs>
        <w:spacing w:line="240" w:lineRule="auto"/>
        <w:rPr>
          <w:szCs w:val="22"/>
          <w:lang w:val="fi-FI"/>
        </w:rPr>
      </w:pPr>
    </w:p>
    <w:p w14:paraId="396CEDB2" w14:textId="77777777" w:rsidR="00303D6D" w:rsidRPr="002D0F29" w:rsidRDefault="00303D6D" w:rsidP="00A04A4D">
      <w:pPr>
        <w:tabs>
          <w:tab w:val="clear" w:pos="567"/>
        </w:tabs>
        <w:spacing w:line="240" w:lineRule="auto"/>
        <w:rPr>
          <w:szCs w:val="22"/>
          <w:lang w:val="fi-FI"/>
        </w:rPr>
      </w:pPr>
    </w:p>
    <w:p w14:paraId="3B756E42" w14:textId="77777777" w:rsidR="00A04A4D" w:rsidRPr="002D0F29" w:rsidRDefault="00A04A4D" w:rsidP="00A04A4D">
      <w:pPr>
        <w:tabs>
          <w:tab w:val="clear" w:pos="567"/>
          <w:tab w:val="left" w:pos="0"/>
        </w:tabs>
        <w:spacing w:line="240" w:lineRule="auto"/>
        <w:ind w:left="567" w:hanging="567"/>
        <w:rPr>
          <w:szCs w:val="22"/>
          <w:lang w:val="fi-FI"/>
        </w:rPr>
      </w:pPr>
      <w:bookmarkStart w:id="25" w:name="_Hlk129101228"/>
      <w:r w:rsidRPr="006414D3">
        <w:rPr>
          <w:b/>
          <w:szCs w:val="22"/>
          <w:highlight w:val="lightGray"/>
          <w:lang w:val="lv-LV" w:bidi="lv-LV"/>
        </w:rPr>
        <w:t>16.</w:t>
      </w:r>
      <w:r w:rsidRPr="006414D3">
        <w:rPr>
          <w:b/>
          <w:szCs w:val="22"/>
          <w:lang w:val="lv-LV" w:bidi="lv-LV"/>
        </w:rPr>
        <w:tab/>
        <w:t>Kontaktinformācija</w:t>
      </w:r>
    </w:p>
    <w:bookmarkEnd w:id="25"/>
    <w:p w14:paraId="2313B5EA" w14:textId="77777777" w:rsidR="00A04A4D" w:rsidRPr="002D0F29" w:rsidRDefault="00A04A4D" w:rsidP="00A04A4D">
      <w:pPr>
        <w:tabs>
          <w:tab w:val="clear" w:pos="567"/>
        </w:tabs>
        <w:spacing w:line="240" w:lineRule="auto"/>
        <w:rPr>
          <w:rFonts w:eastAsia="SimSun"/>
          <w:i/>
          <w:iCs/>
          <w:color w:val="00B050"/>
          <w:szCs w:val="18"/>
          <w:highlight w:val="lightGray"/>
          <w:lang w:val="fi-FI" w:eastAsia="zh-CN"/>
        </w:rPr>
      </w:pPr>
    </w:p>
    <w:p w14:paraId="4636A6FA" w14:textId="13D2C42D" w:rsidR="00A04A4D" w:rsidRPr="002D0F29" w:rsidRDefault="00A04A4D" w:rsidP="00A04A4D">
      <w:pPr>
        <w:rPr>
          <w:iCs/>
          <w:szCs w:val="22"/>
          <w:lang w:val="fi-FI"/>
        </w:rPr>
      </w:pPr>
      <w:bookmarkStart w:id="26" w:name="_Hlk73552578"/>
      <w:bookmarkStart w:id="27" w:name="_Hlk129100816"/>
      <w:r w:rsidRPr="006414D3">
        <w:rPr>
          <w:szCs w:val="22"/>
          <w:u w:val="single"/>
          <w:lang w:val="lv-LV" w:bidi="lv-LV"/>
        </w:rPr>
        <w:t>Tirdzniecības atļaujas turētājs un par sērijas izlaidi atbildīgais ražotājs</w:t>
      </w:r>
      <w:r w:rsidR="00CD2315">
        <w:rPr>
          <w:szCs w:val="22"/>
          <w:u w:val="single"/>
          <w:lang w:val="lv-LV" w:bidi="lv-LV"/>
        </w:rPr>
        <w:t>:</w:t>
      </w:r>
    </w:p>
    <w:bookmarkEnd w:id="26"/>
    <w:p w14:paraId="47A6CC5C" w14:textId="77777777" w:rsidR="00A04A4D" w:rsidRPr="009C37BC" w:rsidRDefault="00A04A4D" w:rsidP="00A04A4D">
      <w:pPr>
        <w:rPr>
          <w:lang w:val="nl-NL"/>
        </w:rPr>
      </w:pPr>
      <w:r w:rsidRPr="00E870A8">
        <w:rPr>
          <w:lang w:val="lv-LV" w:bidi="lv-LV"/>
        </w:rPr>
        <w:t>Alfasan Nederland B.V.</w:t>
      </w:r>
    </w:p>
    <w:p w14:paraId="64FAC1A8" w14:textId="77777777" w:rsidR="00A04A4D" w:rsidRPr="009C37BC" w:rsidRDefault="00A04A4D" w:rsidP="00A04A4D">
      <w:pPr>
        <w:rPr>
          <w:lang w:val="nl-NL"/>
        </w:rPr>
      </w:pPr>
      <w:r w:rsidRPr="009C37BC">
        <w:rPr>
          <w:lang w:val="lv-LV" w:bidi="lv-LV"/>
        </w:rPr>
        <w:t>Kuipersweg 9</w:t>
      </w:r>
    </w:p>
    <w:p w14:paraId="02E43AE1" w14:textId="77777777" w:rsidR="00A04A4D" w:rsidRPr="009C37BC" w:rsidRDefault="00A04A4D" w:rsidP="00A04A4D">
      <w:pPr>
        <w:rPr>
          <w:lang w:val="nl-NL"/>
        </w:rPr>
      </w:pPr>
      <w:r w:rsidRPr="009C37BC">
        <w:rPr>
          <w:lang w:val="lv-LV" w:bidi="lv-LV"/>
        </w:rPr>
        <w:t>3449 JA Woerden</w:t>
      </w:r>
    </w:p>
    <w:p w14:paraId="19F96C33" w14:textId="79F10ECF" w:rsidR="00A04A4D" w:rsidRDefault="00A04A4D" w:rsidP="00CD2315">
      <w:pPr>
        <w:rPr>
          <w:szCs w:val="22"/>
          <w:lang w:val="nl-NL"/>
        </w:rPr>
      </w:pPr>
      <w:r w:rsidRPr="0067363A">
        <w:rPr>
          <w:lang w:val="lv-LV" w:bidi="lv-LV"/>
        </w:rPr>
        <w:t xml:space="preserve">Nīderlande </w:t>
      </w:r>
    </w:p>
    <w:p w14:paraId="45829378" w14:textId="77777777" w:rsidR="00CD2315" w:rsidRDefault="00CD2315" w:rsidP="00CD2315">
      <w:pPr>
        <w:rPr>
          <w:szCs w:val="22"/>
          <w:lang w:val="nl-NL"/>
        </w:rPr>
      </w:pPr>
    </w:p>
    <w:p w14:paraId="13BA99D3" w14:textId="14CDD758" w:rsidR="00CD2315" w:rsidRDefault="00CD2315" w:rsidP="00CD2315">
      <w:pPr>
        <w:rPr>
          <w:szCs w:val="22"/>
          <w:u w:val="single"/>
          <w:lang w:val="nl-NL"/>
        </w:rPr>
      </w:pPr>
      <w:r w:rsidRPr="00D516AE">
        <w:rPr>
          <w:szCs w:val="22"/>
          <w:u w:val="single"/>
          <w:lang w:val="nl-NL"/>
        </w:rPr>
        <w:lastRenderedPageBreak/>
        <w:t>Vietējais pārstāvis un kontaktinformācija, lai ziņotu par iespējamām blakusparādībām:</w:t>
      </w:r>
    </w:p>
    <w:p w14:paraId="23585685" w14:textId="77777777" w:rsidR="00B7551B" w:rsidRPr="00D516AE" w:rsidRDefault="00B7551B" w:rsidP="00B7551B">
      <w:pPr>
        <w:rPr>
          <w:szCs w:val="22"/>
          <w:lang w:val="nl-NL"/>
        </w:rPr>
      </w:pPr>
      <w:r w:rsidRPr="00D516AE">
        <w:rPr>
          <w:szCs w:val="22"/>
          <w:lang w:val="nl-NL"/>
        </w:rPr>
        <w:t>UAB "Vetmarket"</w:t>
      </w:r>
    </w:p>
    <w:p w14:paraId="0EFBED35" w14:textId="77777777" w:rsidR="00B7551B" w:rsidRPr="00D516AE" w:rsidRDefault="00B7551B" w:rsidP="00B7551B">
      <w:pPr>
        <w:rPr>
          <w:szCs w:val="22"/>
          <w:lang w:val="nl-NL"/>
        </w:rPr>
      </w:pPr>
      <w:r w:rsidRPr="00D516AE">
        <w:rPr>
          <w:szCs w:val="22"/>
          <w:lang w:val="nl-NL"/>
        </w:rPr>
        <w:t>Nemuno g. 4, Virbališkių k.</w:t>
      </w:r>
    </w:p>
    <w:p w14:paraId="71C7C944" w14:textId="77777777" w:rsidR="00B7551B" w:rsidRPr="00D516AE" w:rsidRDefault="00B7551B" w:rsidP="00B7551B">
      <w:pPr>
        <w:rPr>
          <w:szCs w:val="22"/>
          <w:lang w:val="de-DE"/>
        </w:rPr>
      </w:pPr>
      <w:r w:rsidRPr="00D516AE">
        <w:rPr>
          <w:szCs w:val="22"/>
          <w:lang w:val="de-DE"/>
        </w:rPr>
        <w:t xml:space="preserve">LT-53458 </w:t>
      </w:r>
      <w:proofErr w:type="spellStart"/>
      <w:r w:rsidRPr="00D516AE">
        <w:rPr>
          <w:szCs w:val="22"/>
          <w:lang w:val="de-DE"/>
        </w:rPr>
        <w:t>Kauno</w:t>
      </w:r>
      <w:proofErr w:type="spellEnd"/>
      <w:r w:rsidRPr="00D516AE">
        <w:rPr>
          <w:szCs w:val="22"/>
          <w:lang w:val="de-DE"/>
        </w:rPr>
        <w:t xml:space="preserve"> </w:t>
      </w:r>
      <w:proofErr w:type="spellStart"/>
      <w:r w:rsidRPr="00D516AE">
        <w:rPr>
          <w:szCs w:val="22"/>
          <w:lang w:val="de-DE"/>
        </w:rPr>
        <w:t>raj</w:t>
      </w:r>
      <w:proofErr w:type="spellEnd"/>
      <w:r w:rsidRPr="00D516AE">
        <w:rPr>
          <w:szCs w:val="22"/>
          <w:lang w:val="de-DE"/>
        </w:rPr>
        <w:t>.</w:t>
      </w:r>
    </w:p>
    <w:p w14:paraId="18812CB1" w14:textId="77777777" w:rsidR="00B7551B" w:rsidRPr="00D516AE" w:rsidRDefault="00B7551B" w:rsidP="00B7551B">
      <w:pPr>
        <w:rPr>
          <w:szCs w:val="22"/>
          <w:lang w:val="de-DE"/>
        </w:rPr>
      </w:pPr>
      <w:proofErr w:type="spellStart"/>
      <w:r w:rsidRPr="00D516AE">
        <w:rPr>
          <w:szCs w:val="22"/>
          <w:lang w:val="de-DE"/>
        </w:rPr>
        <w:t>Lietuva</w:t>
      </w:r>
      <w:proofErr w:type="spellEnd"/>
    </w:p>
    <w:p w14:paraId="2E9C46DD" w14:textId="77777777" w:rsidR="00B7551B" w:rsidRPr="00D516AE" w:rsidRDefault="00B7551B" w:rsidP="00B7551B">
      <w:pPr>
        <w:rPr>
          <w:szCs w:val="22"/>
          <w:lang w:val="de-DE"/>
        </w:rPr>
      </w:pPr>
      <w:r w:rsidRPr="00D516AE">
        <w:rPr>
          <w:szCs w:val="22"/>
          <w:lang w:val="de-DE"/>
        </w:rPr>
        <w:t>Tel: + 370 63791390</w:t>
      </w:r>
    </w:p>
    <w:p w14:paraId="493FBD9A" w14:textId="2D1E698E" w:rsidR="00CD2315" w:rsidRPr="00D516AE" w:rsidRDefault="002E599C" w:rsidP="00D516AE">
      <w:pPr>
        <w:rPr>
          <w:szCs w:val="22"/>
          <w:lang w:val="de-DE"/>
        </w:rPr>
      </w:pPr>
      <w:proofErr w:type="spellStart"/>
      <w:r w:rsidRPr="00D516AE">
        <w:rPr>
          <w:szCs w:val="22"/>
          <w:lang w:val="de-DE"/>
        </w:rPr>
        <w:t>E-mail</w:t>
      </w:r>
      <w:proofErr w:type="spellEnd"/>
      <w:r w:rsidRPr="00D516AE">
        <w:rPr>
          <w:szCs w:val="22"/>
          <w:lang w:val="de-DE"/>
        </w:rPr>
        <w:t xml:space="preserve">: </w:t>
      </w:r>
      <w:hyperlink r:id="rId16" w:history="1">
        <w:r w:rsidR="00CF2270" w:rsidRPr="00D516AE">
          <w:rPr>
            <w:rStyle w:val="Hyperlink"/>
            <w:lang w:val="de-DE"/>
          </w:rPr>
          <w:t>farmacija@vetmarket.lt</w:t>
        </w:r>
      </w:hyperlink>
      <w:r w:rsidR="00B7551B" w:rsidRPr="00D516AE">
        <w:rPr>
          <w:szCs w:val="22"/>
          <w:lang w:val="de-DE"/>
        </w:rPr>
        <w:t xml:space="preserve"> </w:t>
      </w:r>
    </w:p>
    <w:bookmarkEnd w:id="27"/>
    <w:p w14:paraId="18C445FB" w14:textId="77777777" w:rsidR="00A04A4D" w:rsidRPr="00D516AE" w:rsidRDefault="00A04A4D" w:rsidP="00A04A4D">
      <w:pPr>
        <w:tabs>
          <w:tab w:val="clear" w:pos="567"/>
        </w:tabs>
        <w:spacing w:line="240" w:lineRule="auto"/>
        <w:rPr>
          <w:szCs w:val="22"/>
          <w:lang w:val="de-DE"/>
        </w:rPr>
      </w:pPr>
    </w:p>
    <w:p w14:paraId="2FE4DF39" w14:textId="77777777" w:rsidR="0078538F" w:rsidRPr="00D516AE" w:rsidRDefault="0078538F" w:rsidP="005B3785">
      <w:pPr>
        <w:ind w:right="-318"/>
        <w:rPr>
          <w:iCs/>
          <w:szCs w:val="22"/>
          <w:lang w:val="de-DE"/>
        </w:rPr>
      </w:pPr>
    </w:p>
    <w:bookmarkEnd w:id="16"/>
    <w:p w14:paraId="312B66A3" w14:textId="6C292A3E" w:rsidR="00C114FF" w:rsidRPr="00D516AE" w:rsidRDefault="00C114FF" w:rsidP="00A9226B">
      <w:pPr>
        <w:tabs>
          <w:tab w:val="clear" w:pos="567"/>
        </w:tabs>
        <w:spacing w:line="240" w:lineRule="auto"/>
        <w:rPr>
          <w:szCs w:val="22"/>
          <w:lang w:val="de-DE"/>
        </w:rPr>
      </w:pPr>
    </w:p>
    <w:sectPr w:rsidR="00C114FF" w:rsidRPr="00D516AE" w:rsidSect="003837F1">
      <w:footerReference w:type="default" r:id="rId17"/>
      <w:footerReference w:type="first" r:id="rId18"/>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373AE9" w14:textId="77777777" w:rsidR="00BF4048" w:rsidRDefault="00BF4048">
      <w:r>
        <w:separator/>
      </w:r>
    </w:p>
  </w:endnote>
  <w:endnote w:type="continuationSeparator" w:id="0">
    <w:p w14:paraId="454ACC8D" w14:textId="77777777" w:rsidR="00BF4048" w:rsidRDefault="00BF40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BA"/>
    <w:family w:val="swiss"/>
    <w:pitch w:val="variable"/>
    <w:sig w:usb0="E4002EFF" w:usb1="C000E47F"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BA"/>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AC046C" w14:textId="77777777" w:rsidR="00AD4E7D" w:rsidRPr="00B94A1B" w:rsidRDefault="00AD4E7D">
    <w:pPr>
      <w:pStyle w:val="Footer"/>
      <w:tabs>
        <w:tab w:val="clear" w:pos="8930"/>
        <w:tab w:val="right" w:pos="8931"/>
      </w:tabs>
      <w:jc w:val="center"/>
      <w:rPr>
        <w:rFonts w:ascii="Times New Roman" w:hAnsi="Times New Roman"/>
        <w:lang w:val="el-GR"/>
      </w:rPr>
    </w:pPr>
    <w:r w:rsidRPr="00B94A1B">
      <w:rPr>
        <w:rFonts w:ascii="Times New Roman" w:hAnsi="Times New Roman"/>
        <w:lang w:val="lv-LV" w:bidi="lv-LV"/>
      </w:rPr>
      <w:fldChar w:fldCharType="begin"/>
    </w:r>
    <w:r w:rsidRPr="00B94A1B">
      <w:rPr>
        <w:rFonts w:ascii="Times New Roman" w:hAnsi="Times New Roman"/>
        <w:lang w:val="lv-LV" w:bidi="lv-LV"/>
      </w:rPr>
      <w:instrText xml:space="preserve"> PAGE  \* MERGEFORMAT </w:instrText>
    </w:r>
    <w:r w:rsidRPr="00B94A1B">
      <w:rPr>
        <w:rFonts w:ascii="Times New Roman" w:hAnsi="Times New Roman"/>
        <w:lang w:val="lv-LV" w:bidi="lv-LV"/>
      </w:rPr>
      <w:fldChar w:fldCharType="separate"/>
    </w:r>
    <w:r>
      <w:rPr>
        <w:rFonts w:ascii="Times New Roman" w:hAnsi="Times New Roman"/>
        <w:noProof/>
        <w:lang w:val="lv-LV" w:bidi="lv-LV"/>
      </w:rPr>
      <w:t>2</w:t>
    </w:r>
    <w:r>
      <w:rPr>
        <w:rFonts w:ascii="Times New Roman" w:hAnsi="Times New Roman"/>
        <w:noProof/>
        <w:lang w:val="lv-LV" w:bidi="lv-LV"/>
      </w:rPr>
      <w:t>4</w:t>
    </w:r>
    <w:r w:rsidRPr="00B94A1B">
      <w:rPr>
        <w:rFonts w:ascii="Times New Roman" w:hAnsi="Times New Roman"/>
        <w:lang w:val="lv-LV" w:bidi="lv-LV"/>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22638B" w14:textId="77777777" w:rsidR="00AD4E7D" w:rsidRDefault="00AD4E7D">
    <w:pPr>
      <w:pStyle w:val="Footer"/>
      <w:tabs>
        <w:tab w:val="clear" w:pos="8930"/>
        <w:tab w:val="right" w:pos="8931"/>
      </w:tabs>
      <w:jc w:val="center"/>
      <w:rPr>
        <w:rFonts w:ascii="Times New Roman" w:hAnsi="Times New Roman"/>
        <w:lang w:val="el-GR"/>
      </w:rPr>
    </w:pPr>
    <w:r>
      <w:rPr>
        <w:lang w:val="lv-LV" w:bidi="lv-LV"/>
      </w:rPr>
      <w:fldChar w:fldCharType="begin"/>
    </w:r>
    <w:r>
      <w:rPr>
        <w:lang w:val="lv-LV" w:bidi="lv-LV"/>
      </w:rPr>
      <w:instrText xml:space="preserve"> PAGE  \* MERGEFORMAT </w:instrText>
    </w:r>
    <w:r>
      <w:rPr>
        <w:lang w:val="lv-LV" w:bidi="lv-LV"/>
      </w:rPr>
      <w:fldChar w:fldCharType="separate"/>
    </w:r>
    <w:r>
      <w:rPr>
        <w:noProof/>
        <w:lang w:val="lv-LV" w:bidi="lv-LV"/>
      </w:rPr>
      <w:t>3</w:t>
    </w:r>
    <w:r>
      <w:rPr>
        <w:lang w:val="lv-LV" w:bidi="lv-LV"/>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AC72DE" w14:textId="77777777" w:rsidR="00BF4048" w:rsidRDefault="00BF4048">
      <w:r>
        <w:separator/>
      </w:r>
    </w:p>
  </w:footnote>
  <w:footnote w:type="continuationSeparator" w:id="0">
    <w:p w14:paraId="687F0296" w14:textId="77777777" w:rsidR="00BF4048" w:rsidRDefault="00BF404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CD39AE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D05BFC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FFFFFFE"/>
    <w:multiLevelType w:val="singleLevel"/>
    <w:tmpl w:val="FFFFFFFF"/>
    <w:lvl w:ilvl="0">
      <w:numFmt w:val="decimal"/>
      <w:lvlText w:val="*"/>
      <w:lvlJc w:val="left"/>
    </w:lvl>
  </w:abstractNum>
  <w:abstractNum w:abstractNumId="3" w15:restartNumberingAfterBreak="0">
    <w:nsid w:val="00000402"/>
    <w:multiLevelType w:val="multilevel"/>
    <w:tmpl w:val="FFFFFFFF"/>
    <w:lvl w:ilvl="0">
      <w:numFmt w:val="bullet"/>
      <w:lvlText w:val="•"/>
      <w:lvlJc w:val="left"/>
      <w:pPr>
        <w:ind w:left="1441" w:hanging="720"/>
      </w:pPr>
      <w:rPr>
        <w:rFonts w:ascii="Times New Roman" w:hAnsi="Times New Roman" w:cs="Times New Roman"/>
        <w:b w:val="0"/>
        <w:bCs w:val="0"/>
        <w:i w:val="0"/>
        <w:iCs w:val="0"/>
        <w:spacing w:val="0"/>
        <w:w w:val="100"/>
        <w:sz w:val="22"/>
        <w:szCs w:val="22"/>
      </w:rPr>
    </w:lvl>
    <w:lvl w:ilvl="1">
      <w:numFmt w:val="bullet"/>
      <w:lvlText w:val="•"/>
      <w:lvlJc w:val="left"/>
      <w:pPr>
        <w:ind w:left="2203" w:hanging="720"/>
      </w:pPr>
    </w:lvl>
    <w:lvl w:ilvl="2">
      <w:numFmt w:val="bullet"/>
      <w:lvlText w:val="•"/>
      <w:lvlJc w:val="left"/>
      <w:pPr>
        <w:ind w:left="2966" w:hanging="720"/>
      </w:pPr>
    </w:lvl>
    <w:lvl w:ilvl="3">
      <w:numFmt w:val="bullet"/>
      <w:lvlText w:val="•"/>
      <w:lvlJc w:val="left"/>
      <w:pPr>
        <w:ind w:left="3729" w:hanging="720"/>
      </w:pPr>
    </w:lvl>
    <w:lvl w:ilvl="4">
      <w:numFmt w:val="bullet"/>
      <w:lvlText w:val="•"/>
      <w:lvlJc w:val="left"/>
      <w:pPr>
        <w:ind w:left="4492" w:hanging="720"/>
      </w:pPr>
    </w:lvl>
    <w:lvl w:ilvl="5">
      <w:numFmt w:val="bullet"/>
      <w:lvlText w:val="•"/>
      <w:lvlJc w:val="left"/>
      <w:pPr>
        <w:ind w:left="5256" w:hanging="720"/>
      </w:pPr>
    </w:lvl>
    <w:lvl w:ilvl="6">
      <w:numFmt w:val="bullet"/>
      <w:lvlText w:val="•"/>
      <w:lvlJc w:val="left"/>
      <w:pPr>
        <w:ind w:left="6019" w:hanging="720"/>
      </w:pPr>
    </w:lvl>
    <w:lvl w:ilvl="7">
      <w:numFmt w:val="bullet"/>
      <w:lvlText w:val="•"/>
      <w:lvlJc w:val="left"/>
      <w:pPr>
        <w:ind w:left="6782" w:hanging="720"/>
      </w:pPr>
    </w:lvl>
    <w:lvl w:ilvl="8">
      <w:numFmt w:val="bullet"/>
      <w:lvlText w:val="•"/>
      <w:lvlJc w:val="left"/>
      <w:pPr>
        <w:ind w:left="7545" w:hanging="720"/>
      </w:pPr>
    </w:lvl>
  </w:abstractNum>
  <w:abstractNum w:abstractNumId="4" w15:restartNumberingAfterBreak="0">
    <w:nsid w:val="00000403"/>
    <w:multiLevelType w:val="multilevel"/>
    <w:tmpl w:val="FFFFFFFF"/>
    <w:lvl w:ilvl="0">
      <w:numFmt w:val="bullet"/>
      <w:lvlText w:val="•"/>
      <w:lvlJc w:val="left"/>
      <w:pPr>
        <w:ind w:left="407" w:hanging="358"/>
      </w:pPr>
      <w:rPr>
        <w:rFonts w:ascii="Times New Roman" w:hAnsi="Times New Roman" w:cs="Times New Roman"/>
        <w:b w:val="0"/>
        <w:bCs w:val="0"/>
        <w:i w:val="0"/>
        <w:iCs w:val="0"/>
        <w:spacing w:val="0"/>
        <w:w w:val="100"/>
        <w:sz w:val="22"/>
        <w:szCs w:val="22"/>
      </w:rPr>
    </w:lvl>
    <w:lvl w:ilvl="1">
      <w:numFmt w:val="bullet"/>
      <w:lvlText w:val="•"/>
      <w:lvlJc w:val="left"/>
      <w:pPr>
        <w:ind w:left="571" w:hanging="358"/>
      </w:pPr>
    </w:lvl>
    <w:lvl w:ilvl="2">
      <w:numFmt w:val="bullet"/>
      <w:lvlText w:val="•"/>
      <w:lvlJc w:val="left"/>
      <w:pPr>
        <w:ind w:left="742" w:hanging="358"/>
      </w:pPr>
    </w:lvl>
    <w:lvl w:ilvl="3">
      <w:numFmt w:val="bullet"/>
      <w:lvlText w:val="•"/>
      <w:lvlJc w:val="left"/>
      <w:pPr>
        <w:ind w:left="913" w:hanging="358"/>
      </w:pPr>
    </w:lvl>
    <w:lvl w:ilvl="4">
      <w:numFmt w:val="bullet"/>
      <w:lvlText w:val="•"/>
      <w:lvlJc w:val="left"/>
      <w:pPr>
        <w:ind w:left="1084" w:hanging="358"/>
      </w:pPr>
    </w:lvl>
    <w:lvl w:ilvl="5">
      <w:numFmt w:val="bullet"/>
      <w:lvlText w:val="•"/>
      <w:lvlJc w:val="left"/>
      <w:pPr>
        <w:ind w:left="1255" w:hanging="358"/>
      </w:pPr>
    </w:lvl>
    <w:lvl w:ilvl="6">
      <w:numFmt w:val="bullet"/>
      <w:lvlText w:val="•"/>
      <w:lvlJc w:val="left"/>
      <w:pPr>
        <w:ind w:left="1426" w:hanging="358"/>
      </w:pPr>
    </w:lvl>
    <w:lvl w:ilvl="7">
      <w:numFmt w:val="bullet"/>
      <w:lvlText w:val="•"/>
      <w:lvlJc w:val="left"/>
      <w:pPr>
        <w:ind w:left="1597" w:hanging="358"/>
      </w:pPr>
    </w:lvl>
    <w:lvl w:ilvl="8">
      <w:numFmt w:val="bullet"/>
      <w:lvlText w:val="•"/>
      <w:lvlJc w:val="left"/>
      <w:pPr>
        <w:ind w:left="1768" w:hanging="358"/>
      </w:pPr>
    </w:lvl>
  </w:abstractNum>
  <w:abstractNum w:abstractNumId="5" w15:restartNumberingAfterBreak="0">
    <w:nsid w:val="00000404"/>
    <w:multiLevelType w:val="multilevel"/>
    <w:tmpl w:val="FFFFFFFF"/>
    <w:lvl w:ilvl="0">
      <w:numFmt w:val="bullet"/>
      <w:lvlText w:val="•"/>
      <w:lvlJc w:val="left"/>
      <w:pPr>
        <w:ind w:left="407" w:hanging="358"/>
      </w:pPr>
      <w:rPr>
        <w:rFonts w:ascii="Times New Roman" w:hAnsi="Times New Roman" w:cs="Times New Roman"/>
        <w:b w:val="0"/>
        <w:bCs w:val="0"/>
        <w:i w:val="0"/>
        <w:iCs w:val="0"/>
        <w:spacing w:val="0"/>
        <w:w w:val="100"/>
        <w:sz w:val="22"/>
        <w:szCs w:val="22"/>
      </w:rPr>
    </w:lvl>
    <w:lvl w:ilvl="1">
      <w:numFmt w:val="bullet"/>
      <w:lvlText w:val="•"/>
      <w:lvlJc w:val="left"/>
      <w:pPr>
        <w:ind w:left="571" w:hanging="358"/>
      </w:pPr>
    </w:lvl>
    <w:lvl w:ilvl="2">
      <w:numFmt w:val="bullet"/>
      <w:lvlText w:val="•"/>
      <w:lvlJc w:val="left"/>
      <w:pPr>
        <w:ind w:left="742" w:hanging="358"/>
      </w:pPr>
    </w:lvl>
    <w:lvl w:ilvl="3">
      <w:numFmt w:val="bullet"/>
      <w:lvlText w:val="•"/>
      <w:lvlJc w:val="left"/>
      <w:pPr>
        <w:ind w:left="913" w:hanging="358"/>
      </w:pPr>
    </w:lvl>
    <w:lvl w:ilvl="4">
      <w:numFmt w:val="bullet"/>
      <w:lvlText w:val="•"/>
      <w:lvlJc w:val="left"/>
      <w:pPr>
        <w:ind w:left="1084" w:hanging="358"/>
      </w:pPr>
    </w:lvl>
    <w:lvl w:ilvl="5">
      <w:numFmt w:val="bullet"/>
      <w:lvlText w:val="•"/>
      <w:lvlJc w:val="left"/>
      <w:pPr>
        <w:ind w:left="1255" w:hanging="358"/>
      </w:pPr>
    </w:lvl>
    <w:lvl w:ilvl="6">
      <w:numFmt w:val="bullet"/>
      <w:lvlText w:val="•"/>
      <w:lvlJc w:val="left"/>
      <w:pPr>
        <w:ind w:left="1426" w:hanging="358"/>
      </w:pPr>
    </w:lvl>
    <w:lvl w:ilvl="7">
      <w:numFmt w:val="bullet"/>
      <w:lvlText w:val="•"/>
      <w:lvlJc w:val="left"/>
      <w:pPr>
        <w:ind w:left="1597" w:hanging="358"/>
      </w:pPr>
    </w:lvl>
    <w:lvl w:ilvl="8">
      <w:numFmt w:val="bullet"/>
      <w:lvlText w:val="•"/>
      <w:lvlJc w:val="left"/>
      <w:pPr>
        <w:ind w:left="1768" w:hanging="358"/>
      </w:pPr>
    </w:lvl>
  </w:abstractNum>
  <w:abstractNum w:abstractNumId="6" w15:restartNumberingAfterBreak="0">
    <w:nsid w:val="00000405"/>
    <w:multiLevelType w:val="multilevel"/>
    <w:tmpl w:val="FFFFFFFF"/>
    <w:lvl w:ilvl="0">
      <w:numFmt w:val="bullet"/>
      <w:lvlText w:val="•"/>
      <w:lvlJc w:val="left"/>
      <w:pPr>
        <w:ind w:left="1081" w:hanging="360"/>
      </w:pPr>
      <w:rPr>
        <w:rFonts w:ascii="Times New Roman" w:hAnsi="Times New Roman" w:cs="Times New Roman"/>
        <w:b w:val="0"/>
        <w:bCs w:val="0"/>
        <w:i w:val="0"/>
        <w:iCs w:val="0"/>
        <w:spacing w:val="0"/>
        <w:w w:val="100"/>
        <w:sz w:val="22"/>
        <w:szCs w:val="22"/>
      </w:rPr>
    </w:lvl>
    <w:lvl w:ilvl="1">
      <w:numFmt w:val="bullet"/>
      <w:lvlText w:val="•"/>
      <w:lvlJc w:val="left"/>
      <w:pPr>
        <w:ind w:left="1879" w:hanging="360"/>
      </w:pPr>
    </w:lvl>
    <w:lvl w:ilvl="2">
      <w:numFmt w:val="bullet"/>
      <w:lvlText w:val="•"/>
      <w:lvlJc w:val="left"/>
      <w:pPr>
        <w:ind w:left="2678" w:hanging="360"/>
      </w:pPr>
    </w:lvl>
    <w:lvl w:ilvl="3">
      <w:numFmt w:val="bullet"/>
      <w:lvlText w:val="•"/>
      <w:lvlJc w:val="left"/>
      <w:pPr>
        <w:ind w:left="3477" w:hanging="360"/>
      </w:pPr>
    </w:lvl>
    <w:lvl w:ilvl="4">
      <w:numFmt w:val="bullet"/>
      <w:lvlText w:val="•"/>
      <w:lvlJc w:val="left"/>
      <w:pPr>
        <w:ind w:left="4276" w:hanging="360"/>
      </w:pPr>
    </w:lvl>
    <w:lvl w:ilvl="5">
      <w:numFmt w:val="bullet"/>
      <w:lvlText w:val="•"/>
      <w:lvlJc w:val="left"/>
      <w:pPr>
        <w:ind w:left="5076" w:hanging="360"/>
      </w:pPr>
    </w:lvl>
    <w:lvl w:ilvl="6">
      <w:numFmt w:val="bullet"/>
      <w:lvlText w:val="•"/>
      <w:lvlJc w:val="left"/>
      <w:pPr>
        <w:ind w:left="5875" w:hanging="360"/>
      </w:pPr>
    </w:lvl>
    <w:lvl w:ilvl="7">
      <w:numFmt w:val="bullet"/>
      <w:lvlText w:val="•"/>
      <w:lvlJc w:val="left"/>
      <w:pPr>
        <w:ind w:left="6674" w:hanging="360"/>
      </w:pPr>
    </w:lvl>
    <w:lvl w:ilvl="8">
      <w:numFmt w:val="bullet"/>
      <w:lvlText w:val="•"/>
      <w:lvlJc w:val="left"/>
      <w:pPr>
        <w:ind w:left="7473" w:hanging="360"/>
      </w:pPr>
    </w:lvl>
  </w:abstractNum>
  <w:abstractNum w:abstractNumId="7" w15:restartNumberingAfterBreak="0">
    <w:nsid w:val="02006F37"/>
    <w:multiLevelType w:val="hybridMultilevel"/>
    <w:tmpl w:val="AE14AB84"/>
    <w:lvl w:ilvl="0" w:tplc="0CA0956C">
      <w:start w:val="1"/>
      <w:numFmt w:val="decimal"/>
      <w:lvlText w:val="%1."/>
      <w:lvlJc w:val="left"/>
      <w:pPr>
        <w:tabs>
          <w:tab w:val="num" w:pos="720"/>
        </w:tabs>
        <w:ind w:left="720" w:hanging="360"/>
      </w:pPr>
    </w:lvl>
    <w:lvl w:ilvl="1" w:tplc="BD2AA7A0">
      <w:start w:val="1"/>
      <w:numFmt w:val="lowerLetter"/>
      <w:lvlText w:val="%2."/>
      <w:lvlJc w:val="left"/>
      <w:pPr>
        <w:tabs>
          <w:tab w:val="num" w:pos="1440"/>
        </w:tabs>
        <w:ind w:left="1440" w:hanging="360"/>
      </w:pPr>
    </w:lvl>
    <w:lvl w:ilvl="2" w:tplc="3248541C" w:tentative="1">
      <w:start w:val="1"/>
      <w:numFmt w:val="lowerRoman"/>
      <w:lvlText w:val="%3."/>
      <w:lvlJc w:val="right"/>
      <w:pPr>
        <w:tabs>
          <w:tab w:val="num" w:pos="2160"/>
        </w:tabs>
        <w:ind w:left="2160" w:hanging="180"/>
      </w:pPr>
    </w:lvl>
    <w:lvl w:ilvl="3" w:tplc="3B5482C6" w:tentative="1">
      <w:start w:val="1"/>
      <w:numFmt w:val="decimal"/>
      <w:lvlText w:val="%4."/>
      <w:lvlJc w:val="left"/>
      <w:pPr>
        <w:tabs>
          <w:tab w:val="num" w:pos="2880"/>
        </w:tabs>
        <w:ind w:left="2880" w:hanging="360"/>
      </w:pPr>
    </w:lvl>
    <w:lvl w:ilvl="4" w:tplc="45808DBC" w:tentative="1">
      <w:start w:val="1"/>
      <w:numFmt w:val="lowerLetter"/>
      <w:lvlText w:val="%5."/>
      <w:lvlJc w:val="left"/>
      <w:pPr>
        <w:tabs>
          <w:tab w:val="num" w:pos="3600"/>
        </w:tabs>
        <w:ind w:left="3600" w:hanging="360"/>
      </w:pPr>
    </w:lvl>
    <w:lvl w:ilvl="5" w:tplc="F0AE06D6" w:tentative="1">
      <w:start w:val="1"/>
      <w:numFmt w:val="lowerRoman"/>
      <w:lvlText w:val="%6."/>
      <w:lvlJc w:val="right"/>
      <w:pPr>
        <w:tabs>
          <w:tab w:val="num" w:pos="4320"/>
        </w:tabs>
        <w:ind w:left="4320" w:hanging="180"/>
      </w:pPr>
    </w:lvl>
    <w:lvl w:ilvl="6" w:tplc="B63A65CE" w:tentative="1">
      <w:start w:val="1"/>
      <w:numFmt w:val="decimal"/>
      <w:lvlText w:val="%7."/>
      <w:lvlJc w:val="left"/>
      <w:pPr>
        <w:tabs>
          <w:tab w:val="num" w:pos="5040"/>
        </w:tabs>
        <w:ind w:left="5040" w:hanging="360"/>
      </w:pPr>
    </w:lvl>
    <w:lvl w:ilvl="7" w:tplc="ED2EA856" w:tentative="1">
      <w:start w:val="1"/>
      <w:numFmt w:val="lowerLetter"/>
      <w:lvlText w:val="%8."/>
      <w:lvlJc w:val="left"/>
      <w:pPr>
        <w:tabs>
          <w:tab w:val="num" w:pos="5760"/>
        </w:tabs>
        <w:ind w:left="5760" w:hanging="360"/>
      </w:pPr>
    </w:lvl>
    <w:lvl w:ilvl="8" w:tplc="73340F0C" w:tentative="1">
      <w:start w:val="1"/>
      <w:numFmt w:val="lowerRoman"/>
      <w:lvlText w:val="%9."/>
      <w:lvlJc w:val="right"/>
      <w:pPr>
        <w:tabs>
          <w:tab w:val="num" w:pos="6480"/>
        </w:tabs>
        <w:ind w:left="6480" w:hanging="180"/>
      </w:pPr>
    </w:lvl>
  </w:abstractNum>
  <w:abstractNum w:abstractNumId="8" w15:restartNumberingAfterBreak="0">
    <w:nsid w:val="02773A82"/>
    <w:multiLevelType w:val="hybridMultilevel"/>
    <w:tmpl w:val="DD3CF770"/>
    <w:lvl w:ilvl="0" w:tplc="CDB65BEC">
      <w:start w:val="6"/>
      <w:numFmt w:val="decimal"/>
      <w:lvlText w:val="%1."/>
      <w:lvlJc w:val="left"/>
      <w:pPr>
        <w:tabs>
          <w:tab w:val="num" w:pos="930"/>
        </w:tabs>
        <w:ind w:left="930" w:hanging="570"/>
      </w:pPr>
      <w:rPr>
        <w:rFonts w:hint="default"/>
      </w:rPr>
    </w:lvl>
    <w:lvl w:ilvl="1" w:tplc="F0D4A1F0" w:tentative="1">
      <w:start w:val="1"/>
      <w:numFmt w:val="lowerLetter"/>
      <w:lvlText w:val="%2."/>
      <w:lvlJc w:val="left"/>
      <w:pPr>
        <w:tabs>
          <w:tab w:val="num" w:pos="1440"/>
        </w:tabs>
        <w:ind w:left="1440" w:hanging="360"/>
      </w:pPr>
    </w:lvl>
    <w:lvl w:ilvl="2" w:tplc="FD08C24A" w:tentative="1">
      <w:start w:val="1"/>
      <w:numFmt w:val="lowerRoman"/>
      <w:lvlText w:val="%3."/>
      <w:lvlJc w:val="right"/>
      <w:pPr>
        <w:tabs>
          <w:tab w:val="num" w:pos="2160"/>
        </w:tabs>
        <w:ind w:left="2160" w:hanging="180"/>
      </w:pPr>
    </w:lvl>
    <w:lvl w:ilvl="3" w:tplc="3F786334" w:tentative="1">
      <w:start w:val="1"/>
      <w:numFmt w:val="decimal"/>
      <w:lvlText w:val="%4."/>
      <w:lvlJc w:val="left"/>
      <w:pPr>
        <w:tabs>
          <w:tab w:val="num" w:pos="2880"/>
        </w:tabs>
        <w:ind w:left="2880" w:hanging="360"/>
      </w:pPr>
    </w:lvl>
    <w:lvl w:ilvl="4" w:tplc="21F4FE92" w:tentative="1">
      <w:start w:val="1"/>
      <w:numFmt w:val="lowerLetter"/>
      <w:lvlText w:val="%5."/>
      <w:lvlJc w:val="left"/>
      <w:pPr>
        <w:tabs>
          <w:tab w:val="num" w:pos="3600"/>
        </w:tabs>
        <w:ind w:left="3600" w:hanging="360"/>
      </w:pPr>
    </w:lvl>
    <w:lvl w:ilvl="5" w:tplc="E0FA6EEA" w:tentative="1">
      <w:start w:val="1"/>
      <w:numFmt w:val="lowerRoman"/>
      <w:lvlText w:val="%6."/>
      <w:lvlJc w:val="right"/>
      <w:pPr>
        <w:tabs>
          <w:tab w:val="num" w:pos="4320"/>
        </w:tabs>
        <w:ind w:left="4320" w:hanging="180"/>
      </w:pPr>
    </w:lvl>
    <w:lvl w:ilvl="6" w:tplc="75B40B12" w:tentative="1">
      <w:start w:val="1"/>
      <w:numFmt w:val="decimal"/>
      <w:lvlText w:val="%7."/>
      <w:lvlJc w:val="left"/>
      <w:pPr>
        <w:tabs>
          <w:tab w:val="num" w:pos="5040"/>
        </w:tabs>
        <w:ind w:left="5040" w:hanging="360"/>
      </w:pPr>
    </w:lvl>
    <w:lvl w:ilvl="7" w:tplc="31AE5A04" w:tentative="1">
      <w:start w:val="1"/>
      <w:numFmt w:val="lowerLetter"/>
      <w:lvlText w:val="%8."/>
      <w:lvlJc w:val="left"/>
      <w:pPr>
        <w:tabs>
          <w:tab w:val="num" w:pos="5760"/>
        </w:tabs>
        <w:ind w:left="5760" w:hanging="360"/>
      </w:pPr>
    </w:lvl>
    <w:lvl w:ilvl="8" w:tplc="D49272F8" w:tentative="1">
      <w:start w:val="1"/>
      <w:numFmt w:val="lowerRoman"/>
      <w:lvlText w:val="%9."/>
      <w:lvlJc w:val="right"/>
      <w:pPr>
        <w:tabs>
          <w:tab w:val="num" w:pos="6480"/>
        </w:tabs>
        <w:ind w:left="6480" w:hanging="180"/>
      </w:pPr>
    </w:lvl>
  </w:abstractNum>
  <w:abstractNum w:abstractNumId="9" w15:restartNumberingAfterBreak="0">
    <w:nsid w:val="04590322"/>
    <w:multiLevelType w:val="singleLevel"/>
    <w:tmpl w:val="A8F43FF2"/>
    <w:lvl w:ilvl="0">
      <w:start w:val="1"/>
      <w:numFmt w:val="decimal"/>
      <w:lvlText w:val="Attēls: %1. "/>
      <w:lvlJc w:val="left"/>
      <w:pPr>
        <w:tabs>
          <w:tab w:val="num" w:pos="1080"/>
        </w:tabs>
        <w:ind w:left="360" w:hanging="360"/>
      </w:pPr>
    </w:lvl>
  </w:abstractNum>
  <w:abstractNum w:abstractNumId="10"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07BF5CAF"/>
    <w:multiLevelType w:val="hybridMultilevel"/>
    <w:tmpl w:val="CE32E0D8"/>
    <w:lvl w:ilvl="0" w:tplc="04130001">
      <w:start w:val="3"/>
      <w:numFmt w:val="bullet"/>
      <w:lvlText w:val=""/>
      <w:lvlJc w:val="left"/>
      <w:pPr>
        <w:ind w:left="720" w:hanging="360"/>
      </w:pPr>
      <w:rPr>
        <w:rFonts w:ascii="Symbol" w:eastAsia="Times New Roman" w:hAnsi="Symbol"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2"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13" w15:restartNumberingAfterBreak="0">
    <w:nsid w:val="0D2A2D5A"/>
    <w:multiLevelType w:val="hybridMultilevel"/>
    <w:tmpl w:val="2E749F0C"/>
    <w:lvl w:ilvl="0" w:tplc="797CF4E0">
      <w:start w:val="1"/>
      <w:numFmt w:val="bullet"/>
      <w:lvlText w:val=""/>
      <w:lvlJc w:val="left"/>
      <w:pPr>
        <w:tabs>
          <w:tab w:val="num" w:pos="776"/>
        </w:tabs>
        <w:ind w:left="776" w:hanging="360"/>
      </w:pPr>
      <w:rPr>
        <w:rFonts w:ascii="Symbol" w:hAnsi="Symbol" w:hint="default"/>
      </w:rPr>
    </w:lvl>
    <w:lvl w:ilvl="1" w:tplc="F4D05E58" w:tentative="1">
      <w:start w:val="1"/>
      <w:numFmt w:val="bullet"/>
      <w:lvlText w:val="o"/>
      <w:lvlJc w:val="left"/>
      <w:pPr>
        <w:tabs>
          <w:tab w:val="num" w:pos="1496"/>
        </w:tabs>
        <w:ind w:left="1496" w:hanging="360"/>
      </w:pPr>
      <w:rPr>
        <w:rFonts w:ascii="Courier New" w:hAnsi="Courier New" w:hint="default"/>
      </w:rPr>
    </w:lvl>
    <w:lvl w:ilvl="2" w:tplc="CD0265A6" w:tentative="1">
      <w:start w:val="1"/>
      <w:numFmt w:val="bullet"/>
      <w:lvlText w:val=""/>
      <w:lvlJc w:val="left"/>
      <w:pPr>
        <w:tabs>
          <w:tab w:val="num" w:pos="2216"/>
        </w:tabs>
        <w:ind w:left="2216" w:hanging="360"/>
      </w:pPr>
      <w:rPr>
        <w:rFonts w:ascii="Wingdings" w:hAnsi="Wingdings" w:hint="default"/>
      </w:rPr>
    </w:lvl>
    <w:lvl w:ilvl="3" w:tplc="28025454" w:tentative="1">
      <w:start w:val="1"/>
      <w:numFmt w:val="bullet"/>
      <w:lvlText w:val=""/>
      <w:lvlJc w:val="left"/>
      <w:pPr>
        <w:tabs>
          <w:tab w:val="num" w:pos="2936"/>
        </w:tabs>
        <w:ind w:left="2936" w:hanging="360"/>
      </w:pPr>
      <w:rPr>
        <w:rFonts w:ascii="Symbol" w:hAnsi="Symbol" w:hint="default"/>
      </w:rPr>
    </w:lvl>
    <w:lvl w:ilvl="4" w:tplc="B29A49F0" w:tentative="1">
      <w:start w:val="1"/>
      <w:numFmt w:val="bullet"/>
      <w:lvlText w:val="o"/>
      <w:lvlJc w:val="left"/>
      <w:pPr>
        <w:tabs>
          <w:tab w:val="num" w:pos="3656"/>
        </w:tabs>
        <w:ind w:left="3656" w:hanging="360"/>
      </w:pPr>
      <w:rPr>
        <w:rFonts w:ascii="Courier New" w:hAnsi="Courier New" w:hint="default"/>
      </w:rPr>
    </w:lvl>
    <w:lvl w:ilvl="5" w:tplc="11FC4C70" w:tentative="1">
      <w:start w:val="1"/>
      <w:numFmt w:val="bullet"/>
      <w:lvlText w:val=""/>
      <w:lvlJc w:val="left"/>
      <w:pPr>
        <w:tabs>
          <w:tab w:val="num" w:pos="4376"/>
        </w:tabs>
        <w:ind w:left="4376" w:hanging="360"/>
      </w:pPr>
      <w:rPr>
        <w:rFonts w:ascii="Wingdings" w:hAnsi="Wingdings" w:hint="default"/>
      </w:rPr>
    </w:lvl>
    <w:lvl w:ilvl="6" w:tplc="D7DC93CA" w:tentative="1">
      <w:start w:val="1"/>
      <w:numFmt w:val="bullet"/>
      <w:lvlText w:val=""/>
      <w:lvlJc w:val="left"/>
      <w:pPr>
        <w:tabs>
          <w:tab w:val="num" w:pos="5096"/>
        </w:tabs>
        <w:ind w:left="5096" w:hanging="360"/>
      </w:pPr>
      <w:rPr>
        <w:rFonts w:ascii="Symbol" w:hAnsi="Symbol" w:hint="default"/>
      </w:rPr>
    </w:lvl>
    <w:lvl w:ilvl="7" w:tplc="482C29EC" w:tentative="1">
      <w:start w:val="1"/>
      <w:numFmt w:val="bullet"/>
      <w:lvlText w:val="o"/>
      <w:lvlJc w:val="left"/>
      <w:pPr>
        <w:tabs>
          <w:tab w:val="num" w:pos="5816"/>
        </w:tabs>
        <w:ind w:left="5816" w:hanging="360"/>
      </w:pPr>
      <w:rPr>
        <w:rFonts w:ascii="Courier New" w:hAnsi="Courier New" w:hint="default"/>
      </w:rPr>
    </w:lvl>
    <w:lvl w:ilvl="8" w:tplc="BD3C60DC" w:tentative="1">
      <w:start w:val="1"/>
      <w:numFmt w:val="bullet"/>
      <w:lvlText w:val=""/>
      <w:lvlJc w:val="left"/>
      <w:pPr>
        <w:tabs>
          <w:tab w:val="num" w:pos="6536"/>
        </w:tabs>
        <w:ind w:left="6536" w:hanging="360"/>
      </w:pPr>
      <w:rPr>
        <w:rFonts w:ascii="Wingdings" w:hAnsi="Wingdings" w:hint="default"/>
      </w:rPr>
    </w:lvl>
  </w:abstractNum>
  <w:abstractNum w:abstractNumId="14" w15:restartNumberingAfterBreak="0">
    <w:nsid w:val="1343193C"/>
    <w:multiLevelType w:val="hybridMultilevel"/>
    <w:tmpl w:val="70584BD4"/>
    <w:lvl w:ilvl="0" w:tplc="3BAA6116">
      <w:start w:val="1"/>
      <w:numFmt w:val="bullet"/>
      <w:lvlText w:val=""/>
      <w:lvlJc w:val="left"/>
      <w:pPr>
        <w:tabs>
          <w:tab w:val="num" w:pos="776"/>
        </w:tabs>
        <w:ind w:left="776" w:hanging="360"/>
      </w:pPr>
      <w:rPr>
        <w:rFonts w:ascii="Symbol" w:hAnsi="Symbol" w:hint="default"/>
      </w:rPr>
    </w:lvl>
    <w:lvl w:ilvl="1" w:tplc="FA44C08A" w:tentative="1">
      <w:start w:val="1"/>
      <w:numFmt w:val="bullet"/>
      <w:lvlText w:val="o"/>
      <w:lvlJc w:val="left"/>
      <w:pPr>
        <w:tabs>
          <w:tab w:val="num" w:pos="1496"/>
        </w:tabs>
        <w:ind w:left="1496" w:hanging="360"/>
      </w:pPr>
      <w:rPr>
        <w:rFonts w:ascii="Courier New" w:hAnsi="Courier New" w:hint="default"/>
      </w:rPr>
    </w:lvl>
    <w:lvl w:ilvl="2" w:tplc="03D0A096" w:tentative="1">
      <w:start w:val="1"/>
      <w:numFmt w:val="bullet"/>
      <w:lvlText w:val=""/>
      <w:lvlJc w:val="left"/>
      <w:pPr>
        <w:tabs>
          <w:tab w:val="num" w:pos="2216"/>
        </w:tabs>
        <w:ind w:left="2216" w:hanging="360"/>
      </w:pPr>
      <w:rPr>
        <w:rFonts w:ascii="Wingdings" w:hAnsi="Wingdings" w:hint="default"/>
      </w:rPr>
    </w:lvl>
    <w:lvl w:ilvl="3" w:tplc="14B84FA0" w:tentative="1">
      <w:start w:val="1"/>
      <w:numFmt w:val="bullet"/>
      <w:lvlText w:val=""/>
      <w:lvlJc w:val="left"/>
      <w:pPr>
        <w:tabs>
          <w:tab w:val="num" w:pos="2936"/>
        </w:tabs>
        <w:ind w:left="2936" w:hanging="360"/>
      </w:pPr>
      <w:rPr>
        <w:rFonts w:ascii="Symbol" w:hAnsi="Symbol" w:hint="default"/>
      </w:rPr>
    </w:lvl>
    <w:lvl w:ilvl="4" w:tplc="44EC9802" w:tentative="1">
      <w:start w:val="1"/>
      <w:numFmt w:val="bullet"/>
      <w:lvlText w:val="o"/>
      <w:lvlJc w:val="left"/>
      <w:pPr>
        <w:tabs>
          <w:tab w:val="num" w:pos="3656"/>
        </w:tabs>
        <w:ind w:left="3656" w:hanging="360"/>
      </w:pPr>
      <w:rPr>
        <w:rFonts w:ascii="Courier New" w:hAnsi="Courier New" w:hint="default"/>
      </w:rPr>
    </w:lvl>
    <w:lvl w:ilvl="5" w:tplc="FD043BBC" w:tentative="1">
      <w:start w:val="1"/>
      <w:numFmt w:val="bullet"/>
      <w:lvlText w:val=""/>
      <w:lvlJc w:val="left"/>
      <w:pPr>
        <w:tabs>
          <w:tab w:val="num" w:pos="4376"/>
        </w:tabs>
        <w:ind w:left="4376" w:hanging="360"/>
      </w:pPr>
      <w:rPr>
        <w:rFonts w:ascii="Wingdings" w:hAnsi="Wingdings" w:hint="default"/>
      </w:rPr>
    </w:lvl>
    <w:lvl w:ilvl="6" w:tplc="F06E403E" w:tentative="1">
      <w:start w:val="1"/>
      <w:numFmt w:val="bullet"/>
      <w:lvlText w:val=""/>
      <w:lvlJc w:val="left"/>
      <w:pPr>
        <w:tabs>
          <w:tab w:val="num" w:pos="5096"/>
        </w:tabs>
        <w:ind w:left="5096" w:hanging="360"/>
      </w:pPr>
      <w:rPr>
        <w:rFonts w:ascii="Symbol" w:hAnsi="Symbol" w:hint="default"/>
      </w:rPr>
    </w:lvl>
    <w:lvl w:ilvl="7" w:tplc="0120A4D6" w:tentative="1">
      <w:start w:val="1"/>
      <w:numFmt w:val="bullet"/>
      <w:lvlText w:val="o"/>
      <w:lvlJc w:val="left"/>
      <w:pPr>
        <w:tabs>
          <w:tab w:val="num" w:pos="5816"/>
        </w:tabs>
        <w:ind w:left="5816" w:hanging="360"/>
      </w:pPr>
      <w:rPr>
        <w:rFonts w:ascii="Courier New" w:hAnsi="Courier New" w:hint="default"/>
      </w:rPr>
    </w:lvl>
    <w:lvl w:ilvl="8" w:tplc="12F470AA" w:tentative="1">
      <w:start w:val="1"/>
      <w:numFmt w:val="bullet"/>
      <w:lvlText w:val=""/>
      <w:lvlJc w:val="left"/>
      <w:pPr>
        <w:tabs>
          <w:tab w:val="num" w:pos="6536"/>
        </w:tabs>
        <w:ind w:left="6536" w:hanging="360"/>
      </w:pPr>
      <w:rPr>
        <w:rFonts w:ascii="Wingdings" w:hAnsi="Wingdings" w:hint="default"/>
      </w:rPr>
    </w:lvl>
  </w:abstractNum>
  <w:abstractNum w:abstractNumId="15"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6"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7" w15:restartNumberingAfterBreak="0">
    <w:nsid w:val="1FBF0E2B"/>
    <w:multiLevelType w:val="hybridMultilevel"/>
    <w:tmpl w:val="8E0A8F32"/>
    <w:lvl w:ilvl="0" w:tplc="BA90D7C4">
      <w:start w:val="1"/>
      <w:numFmt w:val="decimal"/>
      <w:lvlText w:val="%1."/>
      <w:lvlJc w:val="left"/>
      <w:pPr>
        <w:tabs>
          <w:tab w:val="num" w:pos="720"/>
        </w:tabs>
        <w:ind w:left="720" w:hanging="360"/>
      </w:pPr>
    </w:lvl>
    <w:lvl w:ilvl="1" w:tplc="0C6A9EDA">
      <w:start w:val="1"/>
      <w:numFmt w:val="lowerLetter"/>
      <w:lvlText w:val="%2."/>
      <w:lvlJc w:val="left"/>
      <w:pPr>
        <w:tabs>
          <w:tab w:val="num" w:pos="1440"/>
        </w:tabs>
        <w:ind w:left="1440" w:hanging="360"/>
      </w:pPr>
    </w:lvl>
    <w:lvl w:ilvl="2" w:tplc="BE6A6986" w:tentative="1">
      <w:start w:val="1"/>
      <w:numFmt w:val="lowerRoman"/>
      <w:lvlText w:val="%3."/>
      <w:lvlJc w:val="right"/>
      <w:pPr>
        <w:tabs>
          <w:tab w:val="num" w:pos="2160"/>
        </w:tabs>
        <w:ind w:left="2160" w:hanging="180"/>
      </w:pPr>
    </w:lvl>
    <w:lvl w:ilvl="3" w:tplc="AD4E053A" w:tentative="1">
      <w:start w:val="1"/>
      <w:numFmt w:val="decimal"/>
      <w:lvlText w:val="%4."/>
      <w:lvlJc w:val="left"/>
      <w:pPr>
        <w:tabs>
          <w:tab w:val="num" w:pos="2880"/>
        </w:tabs>
        <w:ind w:left="2880" w:hanging="360"/>
      </w:pPr>
    </w:lvl>
    <w:lvl w:ilvl="4" w:tplc="EE3CFCC8" w:tentative="1">
      <w:start w:val="1"/>
      <w:numFmt w:val="lowerLetter"/>
      <w:lvlText w:val="%5."/>
      <w:lvlJc w:val="left"/>
      <w:pPr>
        <w:tabs>
          <w:tab w:val="num" w:pos="3600"/>
        </w:tabs>
        <w:ind w:left="3600" w:hanging="360"/>
      </w:pPr>
    </w:lvl>
    <w:lvl w:ilvl="5" w:tplc="2CBC9C1C" w:tentative="1">
      <w:start w:val="1"/>
      <w:numFmt w:val="lowerRoman"/>
      <w:lvlText w:val="%6."/>
      <w:lvlJc w:val="right"/>
      <w:pPr>
        <w:tabs>
          <w:tab w:val="num" w:pos="4320"/>
        </w:tabs>
        <w:ind w:left="4320" w:hanging="180"/>
      </w:pPr>
    </w:lvl>
    <w:lvl w:ilvl="6" w:tplc="486224FE" w:tentative="1">
      <w:start w:val="1"/>
      <w:numFmt w:val="decimal"/>
      <w:lvlText w:val="%7."/>
      <w:lvlJc w:val="left"/>
      <w:pPr>
        <w:tabs>
          <w:tab w:val="num" w:pos="5040"/>
        </w:tabs>
        <w:ind w:left="5040" w:hanging="360"/>
      </w:pPr>
    </w:lvl>
    <w:lvl w:ilvl="7" w:tplc="99ACF13C" w:tentative="1">
      <w:start w:val="1"/>
      <w:numFmt w:val="lowerLetter"/>
      <w:lvlText w:val="%8."/>
      <w:lvlJc w:val="left"/>
      <w:pPr>
        <w:tabs>
          <w:tab w:val="num" w:pos="5760"/>
        </w:tabs>
        <w:ind w:left="5760" w:hanging="360"/>
      </w:pPr>
    </w:lvl>
    <w:lvl w:ilvl="8" w:tplc="2652985A" w:tentative="1">
      <w:start w:val="1"/>
      <w:numFmt w:val="lowerRoman"/>
      <w:lvlText w:val="%9."/>
      <w:lvlJc w:val="right"/>
      <w:pPr>
        <w:tabs>
          <w:tab w:val="num" w:pos="6480"/>
        </w:tabs>
        <w:ind w:left="6480" w:hanging="180"/>
      </w:pPr>
    </w:lvl>
  </w:abstractNum>
  <w:abstractNum w:abstractNumId="18"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9" w15:restartNumberingAfterBreak="0">
    <w:nsid w:val="2B354683"/>
    <w:multiLevelType w:val="hybridMultilevel"/>
    <w:tmpl w:val="0EE81776"/>
    <w:lvl w:ilvl="0" w:tplc="9B0A5D70">
      <w:numFmt w:val="bullet"/>
      <w:lvlText w:val="-"/>
      <w:lvlJc w:val="left"/>
      <w:pPr>
        <w:tabs>
          <w:tab w:val="num" w:pos="720"/>
        </w:tabs>
        <w:ind w:left="720" w:hanging="360"/>
      </w:pPr>
      <w:rPr>
        <w:rFonts w:ascii="Times New Roman" w:eastAsia="Times New Roman" w:hAnsi="Times New Roman" w:cs="Times New Roman" w:hint="default"/>
      </w:rPr>
    </w:lvl>
    <w:lvl w:ilvl="1" w:tplc="0E7C202E" w:tentative="1">
      <w:start w:val="1"/>
      <w:numFmt w:val="bullet"/>
      <w:lvlText w:val="o"/>
      <w:lvlJc w:val="left"/>
      <w:pPr>
        <w:tabs>
          <w:tab w:val="num" w:pos="1440"/>
        </w:tabs>
        <w:ind w:left="1440" w:hanging="360"/>
      </w:pPr>
      <w:rPr>
        <w:rFonts w:ascii="Courier New" w:hAnsi="Courier New" w:hint="default"/>
      </w:rPr>
    </w:lvl>
    <w:lvl w:ilvl="2" w:tplc="0A76D2FA" w:tentative="1">
      <w:start w:val="1"/>
      <w:numFmt w:val="bullet"/>
      <w:lvlText w:val=""/>
      <w:lvlJc w:val="left"/>
      <w:pPr>
        <w:tabs>
          <w:tab w:val="num" w:pos="2160"/>
        </w:tabs>
        <w:ind w:left="2160" w:hanging="360"/>
      </w:pPr>
      <w:rPr>
        <w:rFonts w:ascii="Wingdings" w:hAnsi="Wingdings" w:hint="default"/>
      </w:rPr>
    </w:lvl>
    <w:lvl w:ilvl="3" w:tplc="6A6E8512" w:tentative="1">
      <w:start w:val="1"/>
      <w:numFmt w:val="bullet"/>
      <w:lvlText w:val=""/>
      <w:lvlJc w:val="left"/>
      <w:pPr>
        <w:tabs>
          <w:tab w:val="num" w:pos="2880"/>
        </w:tabs>
        <w:ind w:left="2880" w:hanging="360"/>
      </w:pPr>
      <w:rPr>
        <w:rFonts w:ascii="Symbol" w:hAnsi="Symbol" w:hint="default"/>
      </w:rPr>
    </w:lvl>
    <w:lvl w:ilvl="4" w:tplc="78E8F97E" w:tentative="1">
      <w:start w:val="1"/>
      <w:numFmt w:val="bullet"/>
      <w:lvlText w:val="o"/>
      <w:lvlJc w:val="left"/>
      <w:pPr>
        <w:tabs>
          <w:tab w:val="num" w:pos="3600"/>
        </w:tabs>
        <w:ind w:left="3600" w:hanging="360"/>
      </w:pPr>
      <w:rPr>
        <w:rFonts w:ascii="Courier New" w:hAnsi="Courier New" w:hint="default"/>
      </w:rPr>
    </w:lvl>
    <w:lvl w:ilvl="5" w:tplc="179882FA" w:tentative="1">
      <w:start w:val="1"/>
      <w:numFmt w:val="bullet"/>
      <w:lvlText w:val=""/>
      <w:lvlJc w:val="left"/>
      <w:pPr>
        <w:tabs>
          <w:tab w:val="num" w:pos="4320"/>
        </w:tabs>
        <w:ind w:left="4320" w:hanging="360"/>
      </w:pPr>
      <w:rPr>
        <w:rFonts w:ascii="Wingdings" w:hAnsi="Wingdings" w:hint="default"/>
      </w:rPr>
    </w:lvl>
    <w:lvl w:ilvl="6" w:tplc="473AFFCC" w:tentative="1">
      <w:start w:val="1"/>
      <w:numFmt w:val="bullet"/>
      <w:lvlText w:val=""/>
      <w:lvlJc w:val="left"/>
      <w:pPr>
        <w:tabs>
          <w:tab w:val="num" w:pos="5040"/>
        </w:tabs>
        <w:ind w:left="5040" w:hanging="360"/>
      </w:pPr>
      <w:rPr>
        <w:rFonts w:ascii="Symbol" w:hAnsi="Symbol" w:hint="default"/>
      </w:rPr>
    </w:lvl>
    <w:lvl w:ilvl="7" w:tplc="E9947E4A" w:tentative="1">
      <w:start w:val="1"/>
      <w:numFmt w:val="bullet"/>
      <w:lvlText w:val="o"/>
      <w:lvlJc w:val="left"/>
      <w:pPr>
        <w:tabs>
          <w:tab w:val="num" w:pos="5760"/>
        </w:tabs>
        <w:ind w:left="5760" w:hanging="360"/>
      </w:pPr>
      <w:rPr>
        <w:rFonts w:ascii="Courier New" w:hAnsi="Courier New" w:hint="default"/>
      </w:rPr>
    </w:lvl>
    <w:lvl w:ilvl="8" w:tplc="55E4607E"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1"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22"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15:restartNumberingAfterBreak="0">
    <w:nsid w:val="36D96073"/>
    <w:multiLevelType w:val="hybridMultilevel"/>
    <w:tmpl w:val="CA663CC0"/>
    <w:lvl w:ilvl="0" w:tplc="F73C6C7A">
      <w:start w:val="1"/>
      <w:numFmt w:val="decimal"/>
      <w:lvlText w:val="%1."/>
      <w:lvlJc w:val="left"/>
      <w:pPr>
        <w:tabs>
          <w:tab w:val="num" w:pos="1080"/>
        </w:tabs>
        <w:ind w:left="1080" w:hanging="360"/>
      </w:pPr>
    </w:lvl>
    <w:lvl w:ilvl="1" w:tplc="000C475C" w:tentative="1">
      <w:start w:val="1"/>
      <w:numFmt w:val="lowerLetter"/>
      <w:lvlText w:val="%2."/>
      <w:lvlJc w:val="left"/>
      <w:pPr>
        <w:tabs>
          <w:tab w:val="num" w:pos="1800"/>
        </w:tabs>
        <w:ind w:left="1800" w:hanging="360"/>
      </w:pPr>
    </w:lvl>
    <w:lvl w:ilvl="2" w:tplc="16AC452A" w:tentative="1">
      <w:start w:val="1"/>
      <w:numFmt w:val="lowerRoman"/>
      <w:lvlText w:val="%3."/>
      <w:lvlJc w:val="right"/>
      <w:pPr>
        <w:tabs>
          <w:tab w:val="num" w:pos="2520"/>
        </w:tabs>
        <w:ind w:left="2520" w:hanging="180"/>
      </w:pPr>
    </w:lvl>
    <w:lvl w:ilvl="3" w:tplc="B5CE297E" w:tentative="1">
      <w:start w:val="1"/>
      <w:numFmt w:val="decimal"/>
      <w:lvlText w:val="%4."/>
      <w:lvlJc w:val="left"/>
      <w:pPr>
        <w:tabs>
          <w:tab w:val="num" w:pos="3240"/>
        </w:tabs>
        <w:ind w:left="3240" w:hanging="360"/>
      </w:pPr>
    </w:lvl>
    <w:lvl w:ilvl="4" w:tplc="2E2A52E8" w:tentative="1">
      <w:start w:val="1"/>
      <w:numFmt w:val="lowerLetter"/>
      <w:lvlText w:val="%5."/>
      <w:lvlJc w:val="left"/>
      <w:pPr>
        <w:tabs>
          <w:tab w:val="num" w:pos="3960"/>
        </w:tabs>
        <w:ind w:left="3960" w:hanging="360"/>
      </w:pPr>
    </w:lvl>
    <w:lvl w:ilvl="5" w:tplc="1F929996" w:tentative="1">
      <w:start w:val="1"/>
      <w:numFmt w:val="lowerRoman"/>
      <w:lvlText w:val="%6."/>
      <w:lvlJc w:val="right"/>
      <w:pPr>
        <w:tabs>
          <w:tab w:val="num" w:pos="4680"/>
        </w:tabs>
        <w:ind w:left="4680" w:hanging="180"/>
      </w:pPr>
    </w:lvl>
    <w:lvl w:ilvl="6" w:tplc="7506CC4C" w:tentative="1">
      <w:start w:val="1"/>
      <w:numFmt w:val="decimal"/>
      <w:lvlText w:val="%7."/>
      <w:lvlJc w:val="left"/>
      <w:pPr>
        <w:tabs>
          <w:tab w:val="num" w:pos="5400"/>
        </w:tabs>
        <w:ind w:left="5400" w:hanging="360"/>
      </w:pPr>
    </w:lvl>
    <w:lvl w:ilvl="7" w:tplc="0550236A" w:tentative="1">
      <w:start w:val="1"/>
      <w:numFmt w:val="lowerLetter"/>
      <w:lvlText w:val="%8."/>
      <w:lvlJc w:val="left"/>
      <w:pPr>
        <w:tabs>
          <w:tab w:val="num" w:pos="6120"/>
        </w:tabs>
        <w:ind w:left="6120" w:hanging="360"/>
      </w:pPr>
    </w:lvl>
    <w:lvl w:ilvl="8" w:tplc="F5788B4A" w:tentative="1">
      <w:start w:val="1"/>
      <w:numFmt w:val="lowerRoman"/>
      <w:lvlText w:val="%9."/>
      <w:lvlJc w:val="right"/>
      <w:pPr>
        <w:tabs>
          <w:tab w:val="num" w:pos="6840"/>
        </w:tabs>
        <w:ind w:left="6840" w:hanging="180"/>
      </w:pPr>
    </w:lvl>
  </w:abstractNum>
  <w:abstractNum w:abstractNumId="24" w15:restartNumberingAfterBreak="0">
    <w:nsid w:val="3DA64B37"/>
    <w:multiLevelType w:val="hybridMultilevel"/>
    <w:tmpl w:val="6D20E0BE"/>
    <w:lvl w:ilvl="0" w:tplc="A134BD9C">
      <w:start w:val="1"/>
      <w:numFmt w:val="bullet"/>
      <w:lvlText w:val="-"/>
      <w:lvlJc w:val="left"/>
      <w:pPr>
        <w:tabs>
          <w:tab w:val="num" w:pos="360"/>
        </w:tabs>
        <w:ind w:left="360" w:hanging="360"/>
      </w:pPr>
      <w:rPr>
        <w:rFonts w:ascii="Cambria" w:hAnsi="Cambria" w:hint="default"/>
      </w:rPr>
    </w:lvl>
    <w:lvl w:ilvl="1" w:tplc="9FD08832" w:tentative="1">
      <w:start w:val="1"/>
      <w:numFmt w:val="bullet"/>
      <w:lvlText w:val="o"/>
      <w:lvlJc w:val="left"/>
      <w:pPr>
        <w:ind w:left="1440" w:hanging="360"/>
      </w:pPr>
      <w:rPr>
        <w:rFonts w:ascii="Courier New" w:hAnsi="Courier New" w:cs="Courier New" w:hint="default"/>
      </w:rPr>
    </w:lvl>
    <w:lvl w:ilvl="2" w:tplc="8C868924" w:tentative="1">
      <w:start w:val="1"/>
      <w:numFmt w:val="bullet"/>
      <w:lvlText w:val=""/>
      <w:lvlJc w:val="left"/>
      <w:pPr>
        <w:ind w:left="2160" w:hanging="360"/>
      </w:pPr>
      <w:rPr>
        <w:rFonts w:ascii="Wingdings" w:hAnsi="Wingdings" w:hint="default"/>
      </w:rPr>
    </w:lvl>
    <w:lvl w:ilvl="3" w:tplc="B2866FDC" w:tentative="1">
      <w:start w:val="1"/>
      <w:numFmt w:val="bullet"/>
      <w:lvlText w:val=""/>
      <w:lvlJc w:val="left"/>
      <w:pPr>
        <w:ind w:left="2880" w:hanging="360"/>
      </w:pPr>
      <w:rPr>
        <w:rFonts w:ascii="Symbol" w:hAnsi="Symbol" w:hint="default"/>
      </w:rPr>
    </w:lvl>
    <w:lvl w:ilvl="4" w:tplc="D5ACBDBC" w:tentative="1">
      <w:start w:val="1"/>
      <w:numFmt w:val="bullet"/>
      <w:lvlText w:val="o"/>
      <w:lvlJc w:val="left"/>
      <w:pPr>
        <w:ind w:left="3600" w:hanging="360"/>
      </w:pPr>
      <w:rPr>
        <w:rFonts w:ascii="Courier New" w:hAnsi="Courier New" w:cs="Courier New" w:hint="default"/>
      </w:rPr>
    </w:lvl>
    <w:lvl w:ilvl="5" w:tplc="6E681CEE" w:tentative="1">
      <w:start w:val="1"/>
      <w:numFmt w:val="bullet"/>
      <w:lvlText w:val=""/>
      <w:lvlJc w:val="left"/>
      <w:pPr>
        <w:ind w:left="4320" w:hanging="360"/>
      </w:pPr>
      <w:rPr>
        <w:rFonts w:ascii="Wingdings" w:hAnsi="Wingdings" w:hint="default"/>
      </w:rPr>
    </w:lvl>
    <w:lvl w:ilvl="6" w:tplc="34EA7E02" w:tentative="1">
      <w:start w:val="1"/>
      <w:numFmt w:val="bullet"/>
      <w:lvlText w:val=""/>
      <w:lvlJc w:val="left"/>
      <w:pPr>
        <w:ind w:left="5040" w:hanging="360"/>
      </w:pPr>
      <w:rPr>
        <w:rFonts w:ascii="Symbol" w:hAnsi="Symbol" w:hint="default"/>
      </w:rPr>
    </w:lvl>
    <w:lvl w:ilvl="7" w:tplc="A75A9D18" w:tentative="1">
      <w:start w:val="1"/>
      <w:numFmt w:val="bullet"/>
      <w:lvlText w:val="o"/>
      <w:lvlJc w:val="left"/>
      <w:pPr>
        <w:ind w:left="5760" w:hanging="360"/>
      </w:pPr>
      <w:rPr>
        <w:rFonts w:ascii="Courier New" w:hAnsi="Courier New" w:cs="Courier New" w:hint="default"/>
      </w:rPr>
    </w:lvl>
    <w:lvl w:ilvl="8" w:tplc="410A9476" w:tentative="1">
      <w:start w:val="1"/>
      <w:numFmt w:val="bullet"/>
      <w:lvlText w:val=""/>
      <w:lvlJc w:val="left"/>
      <w:pPr>
        <w:ind w:left="6480" w:hanging="360"/>
      </w:pPr>
      <w:rPr>
        <w:rFonts w:ascii="Wingdings" w:hAnsi="Wingdings" w:hint="default"/>
      </w:rPr>
    </w:lvl>
  </w:abstractNum>
  <w:abstractNum w:abstractNumId="25" w15:restartNumberingAfterBreak="0">
    <w:nsid w:val="44547DA7"/>
    <w:multiLevelType w:val="hybridMultilevel"/>
    <w:tmpl w:val="F718FAD8"/>
    <w:lvl w:ilvl="0" w:tplc="88BE5666">
      <w:start w:val="3"/>
      <w:numFmt w:val="bullet"/>
      <w:lvlText w:val="-"/>
      <w:lvlJc w:val="left"/>
      <w:pPr>
        <w:ind w:left="720" w:hanging="360"/>
      </w:pPr>
      <w:rPr>
        <w:rFonts w:ascii="Times New Roman" w:eastAsia="Times New Roman" w:hAnsi="Times New Roman"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6" w15:restartNumberingAfterBreak="0">
    <w:nsid w:val="467373A9"/>
    <w:multiLevelType w:val="hybridMultilevel"/>
    <w:tmpl w:val="E3BA04EE"/>
    <w:lvl w:ilvl="0" w:tplc="C9EE282E">
      <w:start w:val="1"/>
      <w:numFmt w:val="decimal"/>
      <w:lvlText w:val="%1."/>
      <w:lvlJc w:val="left"/>
      <w:pPr>
        <w:tabs>
          <w:tab w:val="num" w:pos="930"/>
        </w:tabs>
        <w:ind w:left="930" w:hanging="570"/>
      </w:pPr>
      <w:rPr>
        <w:rFonts w:hint="default"/>
      </w:rPr>
    </w:lvl>
    <w:lvl w:ilvl="1" w:tplc="E994526C">
      <w:start w:val="5"/>
      <w:numFmt w:val="decimal"/>
      <w:lvlText w:val="%2"/>
      <w:lvlJc w:val="left"/>
      <w:pPr>
        <w:tabs>
          <w:tab w:val="num" w:pos="1650"/>
        </w:tabs>
        <w:ind w:left="1650" w:hanging="570"/>
      </w:pPr>
      <w:rPr>
        <w:rFonts w:hint="default"/>
      </w:rPr>
    </w:lvl>
    <w:lvl w:ilvl="2" w:tplc="7D662A38" w:tentative="1">
      <w:start w:val="1"/>
      <w:numFmt w:val="lowerRoman"/>
      <w:lvlText w:val="%3."/>
      <w:lvlJc w:val="right"/>
      <w:pPr>
        <w:tabs>
          <w:tab w:val="num" w:pos="2160"/>
        </w:tabs>
        <w:ind w:left="2160" w:hanging="180"/>
      </w:pPr>
    </w:lvl>
    <w:lvl w:ilvl="3" w:tplc="149044CE" w:tentative="1">
      <w:start w:val="1"/>
      <w:numFmt w:val="decimal"/>
      <w:lvlText w:val="%4."/>
      <w:lvlJc w:val="left"/>
      <w:pPr>
        <w:tabs>
          <w:tab w:val="num" w:pos="2880"/>
        </w:tabs>
        <w:ind w:left="2880" w:hanging="360"/>
      </w:pPr>
    </w:lvl>
    <w:lvl w:ilvl="4" w:tplc="1AA216E6" w:tentative="1">
      <w:start w:val="1"/>
      <w:numFmt w:val="lowerLetter"/>
      <w:lvlText w:val="%5."/>
      <w:lvlJc w:val="left"/>
      <w:pPr>
        <w:tabs>
          <w:tab w:val="num" w:pos="3600"/>
        </w:tabs>
        <w:ind w:left="3600" w:hanging="360"/>
      </w:pPr>
    </w:lvl>
    <w:lvl w:ilvl="5" w:tplc="BD642DE2" w:tentative="1">
      <w:start w:val="1"/>
      <w:numFmt w:val="lowerRoman"/>
      <w:lvlText w:val="%6."/>
      <w:lvlJc w:val="right"/>
      <w:pPr>
        <w:tabs>
          <w:tab w:val="num" w:pos="4320"/>
        </w:tabs>
        <w:ind w:left="4320" w:hanging="180"/>
      </w:pPr>
    </w:lvl>
    <w:lvl w:ilvl="6" w:tplc="A6A207AA" w:tentative="1">
      <w:start w:val="1"/>
      <w:numFmt w:val="decimal"/>
      <w:lvlText w:val="%7."/>
      <w:lvlJc w:val="left"/>
      <w:pPr>
        <w:tabs>
          <w:tab w:val="num" w:pos="5040"/>
        </w:tabs>
        <w:ind w:left="5040" w:hanging="360"/>
      </w:pPr>
    </w:lvl>
    <w:lvl w:ilvl="7" w:tplc="4AA05914" w:tentative="1">
      <w:start w:val="1"/>
      <w:numFmt w:val="lowerLetter"/>
      <w:lvlText w:val="%8."/>
      <w:lvlJc w:val="left"/>
      <w:pPr>
        <w:tabs>
          <w:tab w:val="num" w:pos="5760"/>
        </w:tabs>
        <w:ind w:left="5760" w:hanging="360"/>
      </w:pPr>
    </w:lvl>
    <w:lvl w:ilvl="8" w:tplc="ADB0B372" w:tentative="1">
      <w:start w:val="1"/>
      <w:numFmt w:val="lowerRoman"/>
      <w:lvlText w:val="%9."/>
      <w:lvlJc w:val="right"/>
      <w:pPr>
        <w:tabs>
          <w:tab w:val="num" w:pos="6480"/>
        </w:tabs>
        <w:ind w:left="6480" w:hanging="180"/>
      </w:pPr>
    </w:lvl>
  </w:abstractNum>
  <w:abstractNum w:abstractNumId="27"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8" w15:restartNumberingAfterBreak="0">
    <w:nsid w:val="4DAE5508"/>
    <w:multiLevelType w:val="hybridMultilevel"/>
    <w:tmpl w:val="DA0EE772"/>
    <w:lvl w:ilvl="0" w:tplc="F9D28144">
      <w:start w:val="1"/>
      <w:numFmt w:val="bullet"/>
      <w:lvlText w:val=""/>
      <w:lvlJc w:val="left"/>
      <w:pPr>
        <w:tabs>
          <w:tab w:val="num" w:pos="278"/>
        </w:tabs>
        <w:ind w:left="278" w:hanging="360"/>
      </w:pPr>
      <w:rPr>
        <w:rFonts w:ascii="Symbol" w:hAnsi="Symbol" w:hint="default"/>
      </w:rPr>
    </w:lvl>
    <w:lvl w:ilvl="1" w:tplc="8ADA2FD4" w:tentative="1">
      <w:start w:val="1"/>
      <w:numFmt w:val="bullet"/>
      <w:lvlText w:val="o"/>
      <w:lvlJc w:val="left"/>
      <w:pPr>
        <w:tabs>
          <w:tab w:val="num" w:pos="1440"/>
        </w:tabs>
        <w:ind w:left="1440" w:hanging="360"/>
      </w:pPr>
      <w:rPr>
        <w:rFonts w:ascii="Courier New" w:hAnsi="Courier New" w:hint="default"/>
      </w:rPr>
    </w:lvl>
    <w:lvl w:ilvl="2" w:tplc="2D8CA562" w:tentative="1">
      <w:start w:val="1"/>
      <w:numFmt w:val="bullet"/>
      <w:lvlText w:val=""/>
      <w:lvlJc w:val="left"/>
      <w:pPr>
        <w:tabs>
          <w:tab w:val="num" w:pos="2160"/>
        </w:tabs>
        <w:ind w:left="2160" w:hanging="360"/>
      </w:pPr>
      <w:rPr>
        <w:rFonts w:ascii="Wingdings" w:hAnsi="Wingdings" w:hint="default"/>
      </w:rPr>
    </w:lvl>
    <w:lvl w:ilvl="3" w:tplc="288AB188" w:tentative="1">
      <w:start w:val="1"/>
      <w:numFmt w:val="bullet"/>
      <w:lvlText w:val=""/>
      <w:lvlJc w:val="left"/>
      <w:pPr>
        <w:tabs>
          <w:tab w:val="num" w:pos="2880"/>
        </w:tabs>
        <w:ind w:left="2880" w:hanging="360"/>
      </w:pPr>
      <w:rPr>
        <w:rFonts w:ascii="Symbol" w:hAnsi="Symbol" w:hint="default"/>
      </w:rPr>
    </w:lvl>
    <w:lvl w:ilvl="4" w:tplc="1E46DB7E" w:tentative="1">
      <w:start w:val="1"/>
      <w:numFmt w:val="bullet"/>
      <w:lvlText w:val="o"/>
      <w:lvlJc w:val="left"/>
      <w:pPr>
        <w:tabs>
          <w:tab w:val="num" w:pos="3600"/>
        </w:tabs>
        <w:ind w:left="3600" w:hanging="360"/>
      </w:pPr>
      <w:rPr>
        <w:rFonts w:ascii="Courier New" w:hAnsi="Courier New" w:hint="default"/>
      </w:rPr>
    </w:lvl>
    <w:lvl w:ilvl="5" w:tplc="0FF216E2" w:tentative="1">
      <w:start w:val="1"/>
      <w:numFmt w:val="bullet"/>
      <w:lvlText w:val=""/>
      <w:lvlJc w:val="left"/>
      <w:pPr>
        <w:tabs>
          <w:tab w:val="num" w:pos="4320"/>
        </w:tabs>
        <w:ind w:left="4320" w:hanging="360"/>
      </w:pPr>
      <w:rPr>
        <w:rFonts w:ascii="Wingdings" w:hAnsi="Wingdings" w:hint="default"/>
      </w:rPr>
    </w:lvl>
    <w:lvl w:ilvl="6" w:tplc="4C864238" w:tentative="1">
      <w:start w:val="1"/>
      <w:numFmt w:val="bullet"/>
      <w:lvlText w:val=""/>
      <w:lvlJc w:val="left"/>
      <w:pPr>
        <w:tabs>
          <w:tab w:val="num" w:pos="5040"/>
        </w:tabs>
        <w:ind w:left="5040" w:hanging="360"/>
      </w:pPr>
      <w:rPr>
        <w:rFonts w:ascii="Symbol" w:hAnsi="Symbol" w:hint="default"/>
      </w:rPr>
    </w:lvl>
    <w:lvl w:ilvl="7" w:tplc="EACEA676" w:tentative="1">
      <w:start w:val="1"/>
      <w:numFmt w:val="bullet"/>
      <w:lvlText w:val="o"/>
      <w:lvlJc w:val="left"/>
      <w:pPr>
        <w:tabs>
          <w:tab w:val="num" w:pos="5760"/>
        </w:tabs>
        <w:ind w:left="5760" w:hanging="360"/>
      </w:pPr>
      <w:rPr>
        <w:rFonts w:ascii="Courier New" w:hAnsi="Courier New" w:hint="default"/>
      </w:rPr>
    </w:lvl>
    <w:lvl w:ilvl="8" w:tplc="87E28DE6"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DBB473E"/>
    <w:multiLevelType w:val="hybridMultilevel"/>
    <w:tmpl w:val="BA782D10"/>
    <w:lvl w:ilvl="0" w:tplc="0F2430EE">
      <w:start w:val="5"/>
      <w:numFmt w:val="upperLetter"/>
      <w:lvlText w:val="%1."/>
      <w:lvlJc w:val="left"/>
      <w:pPr>
        <w:tabs>
          <w:tab w:val="num" w:pos="720"/>
        </w:tabs>
        <w:ind w:left="720" w:hanging="360"/>
      </w:pPr>
      <w:rPr>
        <w:rFonts w:hint="default"/>
      </w:rPr>
    </w:lvl>
    <w:lvl w:ilvl="1" w:tplc="8E582BB2" w:tentative="1">
      <w:start w:val="1"/>
      <w:numFmt w:val="lowerLetter"/>
      <w:lvlText w:val="%2."/>
      <w:lvlJc w:val="left"/>
      <w:pPr>
        <w:tabs>
          <w:tab w:val="num" w:pos="1440"/>
        </w:tabs>
        <w:ind w:left="1440" w:hanging="360"/>
      </w:pPr>
    </w:lvl>
    <w:lvl w:ilvl="2" w:tplc="D7B84E56" w:tentative="1">
      <w:start w:val="1"/>
      <w:numFmt w:val="lowerRoman"/>
      <w:lvlText w:val="%3."/>
      <w:lvlJc w:val="right"/>
      <w:pPr>
        <w:tabs>
          <w:tab w:val="num" w:pos="2160"/>
        </w:tabs>
        <w:ind w:left="2160" w:hanging="180"/>
      </w:pPr>
    </w:lvl>
    <w:lvl w:ilvl="3" w:tplc="87D2E628" w:tentative="1">
      <w:start w:val="1"/>
      <w:numFmt w:val="decimal"/>
      <w:lvlText w:val="%4."/>
      <w:lvlJc w:val="left"/>
      <w:pPr>
        <w:tabs>
          <w:tab w:val="num" w:pos="2880"/>
        </w:tabs>
        <w:ind w:left="2880" w:hanging="360"/>
      </w:pPr>
    </w:lvl>
    <w:lvl w:ilvl="4" w:tplc="142401CA" w:tentative="1">
      <w:start w:val="1"/>
      <w:numFmt w:val="lowerLetter"/>
      <w:lvlText w:val="%5."/>
      <w:lvlJc w:val="left"/>
      <w:pPr>
        <w:tabs>
          <w:tab w:val="num" w:pos="3600"/>
        </w:tabs>
        <w:ind w:left="3600" w:hanging="360"/>
      </w:pPr>
    </w:lvl>
    <w:lvl w:ilvl="5" w:tplc="ED9C0E02" w:tentative="1">
      <w:start w:val="1"/>
      <w:numFmt w:val="lowerRoman"/>
      <w:lvlText w:val="%6."/>
      <w:lvlJc w:val="right"/>
      <w:pPr>
        <w:tabs>
          <w:tab w:val="num" w:pos="4320"/>
        </w:tabs>
        <w:ind w:left="4320" w:hanging="180"/>
      </w:pPr>
    </w:lvl>
    <w:lvl w:ilvl="6" w:tplc="AE0C9676" w:tentative="1">
      <w:start w:val="1"/>
      <w:numFmt w:val="decimal"/>
      <w:lvlText w:val="%7."/>
      <w:lvlJc w:val="left"/>
      <w:pPr>
        <w:tabs>
          <w:tab w:val="num" w:pos="5040"/>
        </w:tabs>
        <w:ind w:left="5040" w:hanging="360"/>
      </w:pPr>
    </w:lvl>
    <w:lvl w:ilvl="7" w:tplc="AB76383E" w:tentative="1">
      <w:start w:val="1"/>
      <w:numFmt w:val="lowerLetter"/>
      <w:lvlText w:val="%8."/>
      <w:lvlJc w:val="left"/>
      <w:pPr>
        <w:tabs>
          <w:tab w:val="num" w:pos="5760"/>
        </w:tabs>
        <w:ind w:left="5760" w:hanging="360"/>
      </w:pPr>
    </w:lvl>
    <w:lvl w:ilvl="8" w:tplc="1FB0261A" w:tentative="1">
      <w:start w:val="1"/>
      <w:numFmt w:val="lowerRoman"/>
      <w:lvlText w:val="%9."/>
      <w:lvlJc w:val="right"/>
      <w:pPr>
        <w:tabs>
          <w:tab w:val="num" w:pos="6480"/>
        </w:tabs>
        <w:ind w:left="6480" w:hanging="180"/>
      </w:pPr>
    </w:lvl>
  </w:abstractNum>
  <w:abstractNum w:abstractNumId="30" w15:restartNumberingAfterBreak="0">
    <w:nsid w:val="4F1F1D26"/>
    <w:multiLevelType w:val="hybridMultilevel"/>
    <w:tmpl w:val="2E749F0C"/>
    <w:lvl w:ilvl="0" w:tplc="04EC2894">
      <w:start w:val="1"/>
      <w:numFmt w:val="bullet"/>
      <w:lvlText w:val=""/>
      <w:lvlJc w:val="left"/>
      <w:pPr>
        <w:tabs>
          <w:tab w:val="num" w:pos="776"/>
        </w:tabs>
        <w:ind w:left="776" w:hanging="360"/>
      </w:pPr>
      <w:rPr>
        <w:rFonts w:ascii="Symbol" w:hAnsi="Symbol" w:hint="default"/>
      </w:rPr>
    </w:lvl>
    <w:lvl w:ilvl="1" w:tplc="016A946C" w:tentative="1">
      <w:start w:val="1"/>
      <w:numFmt w:val="bullet"/>
      <w:lvlText w:val="o"/>
      <w:lvlJc w:val="left"/>
      <w:pPr>
        <w:tabs>
          <w:tab w:val="num" w:pos="1496"/>
        </w:tabs>
        <w:ind w:left="1496" w:hanging="360"/>
      </w:pPr>
      <w:rPr>
        <w:rFonts w:ascii="Courier New" w:hAnsi="Courier New" w:hint="default"/>
      </w:rPr>
    </w:lvl>
    <w:lvl w:ilvl="2" w:tplc="6A5492B8" w:tentative="1">
      <w:start w:val="1"/>
      <w:numFmt w:val="bullet"/>
      <w:lvlText w:val=""/>
      <w:lvlJc w:val="left"/>
      <w:pPr>
        <w:tabs>
          <w:tab w:val="num" w:pos="2216"/>
        </w:tabs>
        <w:ind w:left="2216" w:hanging="360"/>
      </w:pPr>
      <w:rPr>
        <w:rFonts w:ascii="Wingdings" w:hAnsi="Wingdings" w:hint="default"/>
      </w:rPr>
    </w:lvl>
    <w:lvl w:ilvl="3" w:tplc="204A3974" w:tentative="1">
      <w:start w:val="1"/>
      <w:numFmt w:val="bullet"/>
      <w:lvlText w:val=""/>
      <w:lvlJc w:val="left"/>
      <w:pPr>
        <w:tabs>
          <w:tab w:val="num" w:pos="2936"/>
        </w:tabs>
        <w:ind w:left="2936" w:hanging="360"/>
      </w:pPr>
      <w:rPr>
        <w:rFonts w:ascii="Symbol" w:hAnsi="Symbol" w:hint="default"/>
      </w:rPr>
    </w:lvl>
    <w:lvl w:ilvl="4" w:tplc="636A31E4" w:tentative="1">
      <w:start w:val="1"/>
      <w:numFmt w:val="bullet"/>
      <w:lvlText w:val="o"/>
      <w:lvlJc w:val="left"/>
      <w:pPr>
        <w:tabs>
          <w:tab w:val="num" w:pos="3656"/>
        </w:tabs>
        <w:ind w:left="3656" w:hanging="360"/>
      </w:pPr>
      <w:rPr>
        <w:rFonts w:ascii="Courier New" w:hAnsi="Courier New" w:hint="default"/>
      </w:rPr>
    </w:lvl>
    <w:lvl w:ilvl="5" w:tplc="781A1F16" w:tentative="1">
      <w:start w:val="1"/>
      <w:numFmt w:val="bullet"/>
      <w:lvlText w:val=""/>
      <w:lvlJc w:val="left"/>
      <w:pPr>
        <w:tabs>
          <w:tab w:val="num" w:pos="4376"/>
        </w:tabs>
        <w:ind w:left="4376" w:hanging="360"/>
      </w:pPr>
      <w:rPr>
        <w:rFonts w:ascii="Wingdings" w:hAnsi="Wingdings" w:hint="default"/>
      </w:rPr>
    </w:lvl>
    <w:lvl w:ilvl="6" w:tplc="05DAE86A" w:tentative="1">
      <w:start w:val="1"/>
      <w:numFmt w:val="bullet"/>
      <w:lvlText w:val=""/>
      <w:lvlJc w:val="left"/>
      <w:pPr>
        <w:tabs>
          <w:tab w:val="num" w:pos="5096"/>
        </w:tabs>
        <w:ind w:left="5096" w:hanging="360"/>
      </w:pPr>
      <w:rPr>
        <w:rFonts w:ascii="Symbol" w:hAnsi="Symbol" w:hint="default"/>
      </w:rPr>
    </w:lvl>
    <w:lvl w:ilvl="7" w:tplc="DCE60A9C" w:tentative="1">
      <w:start w:val="1"/>
      <w:numFmt w:val="bullet"/>
      <w:lvlText w:val="o"/>
      <w:lvlJc w:val="left"/>
      <w:pPr>
        <w:tabs>
          <w:tab w:val="num" w:pos="5816"/>
        </w:tabs>
        <w:ind w:left="5816" w:hanging="360"/>
      </w:pPr>
      <w:rPr>
        <w:rFonts w:ascii="Courier New" w:hAnsi="Courier New" w:hint="default"/>
      </w:rPr>
    </w:lvl>
    <w:lvl w:ilvl="8" w:tplc="3CC84DD0" w:tentative="1">
      <w:start w:val="1"/>
      <w:numFmt w:val="bullet"/>
      <w:lvlText w:val=""/>
      <w:lvlJc w:val="left"/>
      <w:pPr>
        <w:tabs>
          <w:tab w:val="num" w:pos="6536"/>
        </w:tabs>
        <w:ind w:left="6536" w:hanging="360"/>
      </w:pPr>
      <w:rPr>
        <w:rFonts w:ascii="Wingdings" w:hAnsi="Wingdings" w:hint="default"/>
      </w:rPr>
    </w:lvl>
  </w:abstractNum>
  <w:abstractNum w:abstractNumId="31" w15:restartNumberingAfterBreak="0">
    <w:nsid w:val="52C80393"/>
    <w:multiLevelType w:val="hybridMultilevel"/>
    <w:tmpl w:val="7996087A"/>
    <w:lvl w:ilvl="0" w:tplc="688E7C18">
      <w:start w:val="1"/>
      <w:numFmt w:val="bullet"/>
      <w:lvlText w:val=""/>
      <w:lvlJc w:val="left"/>
      <w:pPr>
        <w:tabs>
          <w:tab w:val="num" w:pos="278"/>
        </w:tabs>
        <w:ind w:left="278" w:hanging="360"/>
      </w:pPr>
      <w:rPr>
        <w:rFonts w:ascii="Symbol" w:hAnsi="Symbol" w:hint="default"/>
      </w:rPr>
    </w:lvl>
    <w:lvl w:ilvl="1" w:tplc="447834B2" w:tentative="1">
      <w:start w:val="1"/>
      <w:numFmt w:val="bullet"/>
      <w:lvlText w:val="o"/>
      <w:lvlJc w:val="left"/>
      <w:pPr>
        <w:tabs>
          <w:tab w:val="num" w:pos="1440"/>
        </w:tabs>
        <w:ind w:left="1440" w:hanging="360"/>
      </w:pPr>
      <w:rPr>
        <w:rFonts w:ascii="Courier New" w:hAnsi="Courier New" w:hint="default"/>
      </w:rPr>
    </w:lvl>
    <w:lvl w:ilvl="2" w:tplc="0FBA8EF4" w:tentative="1">
      <w:start w:val="1"/>
      <w:numFmt w:val="bullet"/>
      <w:lvlText w:val=""/>
      <w:lvlJc w:val="left"/>
      <w:pPr>
        <w:tabs>
          <w:tab w:val="num" w:pos="2160"/>
        </w:tabs>
        <w:ind w:left="2160" w:hanging="360"/>
      </w:pPr>
      <w:rPr>
        <w:rFonts w:ascii="Wingdings" w:hAnsi="Wingdings" w:hint="default"/>
      </w:rPr>
    </w:lvl>
    <w:lvl w:ilvl="3" w:tplc="A1E0B632" w:tentative="1">
      <w:start w:val="1"/>
      <w:numFmt w:val="bullet"/>
      <w:lvlText w:val=""/>
      <w:lvlJc w:val="left"/>
      <w:pPr>
        <w:tabs>
          <w:tab w:val="num" w:pos="2880"/>
        </w:tabs>
        <w:ind w:left="2880" w:hanging="360"/>
      </w:pPr>
      <w:rPr>
        <w:rFonts w:ascii="Symbol" w:hAnsi="Symbol" w:hint="default"/>
      </w:rPr>
    </w:lvl>
    <w:lvl w:ilvl="4" w:tplc="1CD8D1A0" w:tentative="1">
      <w:start w:val="1"/>
      <w:numFmt w:val="bullet"/>
      <w:lvlText w:val="o"/>
      <w:lvlJc w:val="left"/>
      <w:pPr>
        <w:tabs>
          <w:tab w:val="num" w:pos="3600"/>
        </w:tabs>
        <w:ind w:left="3600" w:hanging="360"/>
      </w:pPr>
      <w:rPr>
        <w:rFonts w:ascii="Courier New" w:hAnsi="Courier New" w:hint="default"/>
      </w:rPr>
    </w:lvl>
    <w:lvl w:ilvl="5" w:tplc="60923A46" w:tentative="1">
      <w:start w:val="1"/>
      <w:numFmt w:val="bullet"/>
      <w:lvlText w:val=""/>
      <w:lvlJc w:val="left"/>
      <w:pPr>
        <w:tabs>
          <w:tab w:val="num" w:pos="4320"/>
        </w:tabs>
        <w:ind w:left="4320" w:hanging="360"/>
      </w:pPr>
      <w:rPr>
        <w:rFonts w:ascii="Wingdings" w:hAnsi="Wingdings" w:hint="default"/>
      </w:rPr>
    </w:lvl>
    <w:lvl w:ilvl="6" w:tplc="00D65558" w:tentative="1">
      <w:start w:val="1"/>
      <w:numFmt w:val="bullet"/>
      <w:lvlText w:val=""/>
      <w:lvlJc w:val="left"/>
      <w:pPr>
        <w:tabs>
          <w:tab w:val="num" w:pos="5040"/>
        </w:tabs>
        <w:ind w:left="5040" w:hanging="360"/>
      </w:pPr>
      <w:rPr>
        <w:rFonts w:ascii="Symbol" w:hAnsi="Symbol" w:hint="default"/>
      </w:rPr>
    </w:lvl>
    <w:lvl w:ilvl="7" w:tplc="82CE91FE" w:tentative="1">
      <w:start w:val="1"/>
      <w:numFmt w:val="bullet"/>
      <w:lvlText w:val="o"/>
      <w:lvlJc w:val="left"/>
      <w:pPr>
        <w:tabs>
          <w:tab w:val="num" w:pos="5760"/>
        </w:tabs>
        <w:ind w:left="5760" w:hanging="360"/>
      </w:pPr>
      <w:rPr>
        <w:rFonts w:ascii="Courier New" w:hAnsi="Courier New" w:hint="default"/>
      </w:rPr>
    </w:lvl>
    <w:lvl w:ilvl="8" w:tplc="61C67354"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33" w15:restartNumberingAfterBreak="0">
    <w:nsid w:val="5A3F65D8"/>
    <w:multiLevelType w:val="multilevel"/>
    <w:tmpl w:val="A02E932A"/>
    <w:numStyleLink w:val="BulletsAgency"/>
  </w:abstractNum>
  <w:abstractNum w:abstractNumId="34"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35" w15:restartNumberingAfterBreak="0">
    <w:nsid w:val="61E02BF3"/>
    <w:multiLevelType w:val="hybridMultilevel"/>
    <w:tmpl w:val="48E4DEEC"/>
    <w:lvl w:ilvl="0" w:tplc="E26E2A2C">
      <w:start w:val="1"/>
      <w:numFmt w:val="bullet"/>
      <w:lvlText w:val="-"/>
      <w:lvlJc w:val="left"/>
      <w:pPr>
        <w:ind w:left="720" w:hanging="360"/>
      </w:pPr>
      <w:rPr>
        <w:rFonts w:ascii="Times New Roman" w:eastAsia="Times New Roman" w:hAnsi="Times New Roman"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6" w15:restartNumberingAfterBreak="0">
    <w:nsid w:val="630E67BF"/>
    <w:multiLevelType w:val="hybridMultilevel"/>
    <w:tmpl w:val="B1D854E2"/>
    <w:lvl w:ilvl="0" w:tplc="71CABEEE">
      <w:start w:val="1"/>
      <w:numFmt w:val="bullet"/>
      <w:lvlText w:val=""/>
      <w:lvlJc w:val="left"/>
      <w:pPr>
        <w:tabs>
          <w:tab w:val="num" w:pos="278"/>
        </w:tabs>
        <w:ind w:left="278" w:hanging="360"/>
      </w:pPr>
      <w:rPr>
        <w:rFonts w:ascii="Symbol" w:hAnsi="Symbol" w:hint="default"/>
      </w:rPr>
    </w:lvl>
    <w:lvl w:ilvl="1" w:tplc="61E88DD2" w:tentative="1">
      <w:start w:val="1"/>
      <w:numFmt w:val="bullet"/>
      <w:lvlText w:val="o"/>
      <w:lvlJc w:val="left"/>
      <w:pPr>
        <w:tabs>
          <w:tab w:val="num" w:pos="1440"/>
        </w:tabs>
        <w:ind w:left="1440" w:hanging="360"/>
      </w:pPr>
      <w:rPr>
        <w:rFonts w:ascii="Courier New" w:hAnsi="Courier New" w:hint="default"/>
      </w:rPr>
    </w:lvl>
    <w:lvl w:ilvl="2" w:tplc="365A97B4" w:tentative="1">
      <w:start w:val="1"/>
      <w:numFmt w:val="bullet"/>
      <w:lvlText w:val=""/>
      <w:lvlJc w:val="left"/>
      <w:pPr>
        <w:tabs>
          <w:tab w:val="num" w:pos="2160"/>
        </w:tabs>
        <w:ind w:left="2160" w:hanging="360"/>
      </w:pPr>
      <w:rPr>
        <w:rFonts w:ascii="Wingdings" w:hAnsi="Wingdings" w:hint="default"/>
      </w:rPr>
    </w:lvl>
    <w:lvl w:ilvl="3" w:tplc="7E2E3742" w:tentative="1">
      <w:start w:val="1"/>
      <w:numFmt w:val="bullet"/>
      <w:lvlText w:val=""/>
      <w:lvlJc w:val="left"/>
      <w:pPr>
        <w:tabs>
          <w:tab w:val="num" w:pos="2880"/>
        </w:tabs>
        <w:ind w:left="2880" w:hanging="360"/>
      </w:pPr>
      <w:rPr>
        <w:rFonts w:ascii="Symbol" w:hAnsi="Symbol" w:hint="default"/>
      </w:rPr>
    </w:lvl>
    <w:lvl w:ilvl="4" w:tplc="62246E08" w:tentative="1">
      <w:start w:val="1"/>
      <w:numFmt w:val="bullet"/>
      <w:lvlText w:val="o"/>
      <w:lvlJc w:val="left"/>
      <w:pPr>
        <w:tabs>
          <w:tab w:val="num" w:pos="3600"/>
        </w:tabs>
        <w:ind w:left="3600" w:hanging="360"/>
      </w:pPr>
      <w:rPr>
        <w:rFonts w:ascii="Courier New" w:hAnsi="Courier New" w:hint="default"/>
      </w:rPr>
    </w:lvl>
    <w:lvl w:ilvl="5" w:tplc="97DC56F6" w:tentative="1">
      <w:start w:val="1"/>
      <w:numFmt w:val="bullet"/>
      <w:lvlText w:val=""/>
      <w:lvlJc w:val="left"/>
      <w:pPr>
        <w:tabs>
          <w:tab w:val="num" w:pos="4320"/>
        </w:tabs>
        <w:ind w:left="4320" w:hanging="360"/>
      </w:pPr>
      <w:rPr>
        <w:rFonts w:ascii="Wingdings" w:hAnsi="Wingdings" w:hint="default"/>
      </w:rPr>
    </w:lvl>
    <w:lvl w:ilvl="6" w:tplc="AAF64DF0" w:tentative="1">
      <w:start w:val="1"/>
      <w:numFmt w:val="bullet"/>
      <w:lvlText w:val=""/>
      <w:lvlJc w:val="left"/>
      <w:pPr>
        <w:tabs>
          <w:tab w:val="num" w:pos="5040"/>
        </w:tabs>
        <w:ind w:left="5040" w:hanging="360"/>
      </w:pPr>
      <w:rPr>
        <w:rFonts w:ascii="Symbol" w:hAnsi="Symbol" w:hint="default"/>
      </w:rPr>
    </w:lvl>
    <w:lvl w:ilvl="7" w:tplc="5FF0E762" w:tentative="1">
      <w:start w:val="1"/>
      <w:numFmt w:val="bullet"/>
      <w:lvlText w:val="o"/>
      <w:lvlJc w:val="left"/>
      <w:pPr>
        <w:tabs>
          <w:tab w:val="num" w:pos="5760"/>
        </w:tabs>
        <w:ind w:left="5760" w:hanging="360"/>
      </w:pPr>
      <w:rPr>
        <w:rFonts w:ascii="Courier New" w:hAnsi="Courier New" w:hint="default"/>
      </w:rPr>
    </w:lvl>
    <w:lvl w:ilvl="8" w:tplc="2750A6B2"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8"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9"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0"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41"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42" w15:restartNumberingAfterBreak="0">
    <w:nsid w:val="6EB2429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71FB76EB"/>
    <w:multiLevelType w:val="hybridMultilevel"/>
    <w:tmpl w:val="CC66055E"/>
    <w:lvl w:ilvl="0" w:tplc="29589DAE">
      <w:start w:val="1"/>
      <w:numFmt w:val="decimal"/>
      <w:lvlText w:val="%1."/>
      <w:lvlJc w:val="left"/>
      <w:pPr>
        <w:tabs>
          <w:tab w:val="num" w:pos="720"/>
        </w:tabs>
        <w:ind w:left="720" w:hanging="360"/>
      </w:pPr>
    </w:lvl>
    <w:lvl w:ilvl="1" w:tplc="83D627AA" w:tentative="1">
      <w:start w:val="1"/>
      <w:numFmt w:val="lowerLetter"/>
      <w:lvlText w:val="%2."/>
      <w:lvlJc w:val="left"/>
      <w:pPr>
        <w:tabs>
          <w:tab w:val="num" w:pos="1440"/>
        </w:tabs>
        <w:ind w:left="1440" w:hanging="360"/>
      </w:pPr>
    </w:lvl>
    <w:lvl w:ilvl="2" w:tplc="3258B7C4" w:tentative="1">
      <w:start w:val="1"/>
      <w:numFmt w:val="lowerRoman"/>
      <w:lvlText w:val="%3."/>
      <w:lvlJc w:val="right"/>
      <w:pPr>
        <w:tabs>
          <w:tab w:val="num" w:pos="2160"/>
        </w:tabs>
        <w:ind w:left="2160" w:hanging="180"/>
      </w:pPr>
    </w:lvl>
    <w:lvl w:ilvl="3" w:tplc="5EE26EFA" w:tentative="1">
      <w:start w:val="1"/>
      <w:numFmt w:val="decimal"/>
      <w:lvlText w:val="%4."/>
      <w:lvlJc w:val="left"/>
      <w:pPr>
        <w:tabs>
          <w:tab w:val="num" w:pos="2880"/>
        </w:tabs>
        <w:ind w:left="2880" w:hanging="360"/>
      </w:pPr>
    </w:lvl>
    <w:lvl w:ilvl="4" w:tplc="F86E60E0" w:tentative="1">
      <w:start w:val="1"/>
      <w:numFmt w:val="lowerLetter"/>
      <w:lvlText w:val="%5."/>
      <w:lvlJc w:val="left"/>
      <w:pPr>
        <w:tabs>
          <w:tab w:val="num" w:pos="3600"/>
        </w:tabs>
        <w:ind w:left="3600" w:hanging="360"/>
      </w:pPr>
    </w:lvl>
    <w:lvl w:ilvl="5" w:tplc="DD4ADC1E" w:tentative="1">
      <w:start w:val="1"/>
      <w:numFmt w:val="lowerRoman"/>
      <w:lvlText w:val="%6."/>
      <w:lvlJc w:val="right"/>
      <w:pPr>
        <w:tabs>
          <w:tab w:val="num" w:pos="4320"/>
        </w:tabs>
        <w:ind w:left="4320" w:hanging="180"/>
      </w:pPr>
    </w:lvl>
    <w:lvl w:ilvl="6" w:tplc="0AD27E42" w:tentative="1">
      <w:start w:val="1"/>
      <w:numFmt w:val="decimal"/>
      <w:lvlText w:val="%7."/>
      <w:lvlJc w:val="left"/>
      <w:pPr>
        <w:tabs>
          <w:tab w:val="num" w:pos="5040"/>
        </w:tabs>
        <w:ind w:left="5040" w:hanging="360"/>
      </w:pPr>
    </w:lvl>
    <w:lvl w:ilvl="7" w:tplc="5136F432" w:tentative="1">
      <w:start w:val="1"/>
      <w:numFmt w:val="lowerLetter"/>
      <w:lvlText w:val="%8."/>
      <w:lvlJc w:val="left"/>
      <w:pPr>
        <w:tabs>
          <w:tab w:val="num" w:pos="5760"/>
        </w:tabs>
        <w:ind w:left="5760" w:hanging="360"/>
      </w:pPr>
    </w:lvl>
    <w:lvl w:ilvl="8" w:tplc="E2DC9C38" w:tentative="1">
      <w:start w:val="1"/>
      <w:numFmt w:val="lowerRoman"/>
      <w:lvlText w:val="%9."/>
      <w:lvlJc w:val="right"/>
      <w:pPr>
        <w:tabs>
          <w:tab w:val="num" w:pos="6480"/>
        </w:tabs>
        <w:ind w:left="6480" w:hanging="180"/>
      </w:pPr>
    </w:lvl>
  </w:abstractNum>
  <w:abstractNum w:abstractNumId="44" w15:restartNumberingAfterBreak="0">
    <w:nsid w:val="72087B01"/>
    <w:multiLevelType w:val="hybridMultilevel"/>
    <w:tmpl w:val="D4C290BC"/>
    <w:lvl w:ilvl="0" w:tplc="0FA46CE0">
      <w:start w:val="4"/>
      <w:numFmt w:val="upperLetter"/>
      <w:lvlText w:val="%1."/>
      <w:lvlJc w:val="left"/>
      <w:pPr>
        <w:tabs>
          <w:tab w:val="num" w:pos="930"/>
        </w:tabs>
        <w:ind w:left="930" w:hanging="570"/>
      </w:pPr>
      <w:rPr>
        <w:rFonts w:hint="default"/>
      </w:rPr>
    </w:lvl>
    <w:lvl w:ilvl="1" w:tplc="2DB25860" w:tentative="1">
      <w:start w:val="1"/>
      <w:numFmt w:val="lowerLetter"/>
      <w:lvlText w:val="%2."/>
      <w:lvlJc w:val="left"/>
      <w:pPr>
        <w:tabs>
          <w:tab w:val="num" w:pos="1440"/>
        </w:tabs>
        <w:ind w:left="1440" w:hanging="360"/>
      </w:pPr>
    </w:lvl>
    <w:lvl w:ilvl="2" w:tplc="EC4EF5F0" w:tentative="1">
      <w:start w:val="1"/>
      <w:numFmt w:val="lowerRoman"/>
      <w:lvlText w:val="%3."/>
      <w:lvlJc w:val="right"/>
      <w:pPr>
        <w:tabs>
          <w:tab w:val="num" w:pos="2160"/>
        </w:tabs>
        <w:ind w:left="2160" w:hanging="180"/>
      </w:pPr>
    </w:lvl>
    <w:lvl w:ilvl="3" w:tplc="829C293A" w:tentative="1">
      <w:start w:val="1"/>
      <w:numFmt w:val="decimal"/>
      <w:lvlText w:val="%4."/>
      <w:lvlJc w:val="left"/>
      <w:pPr>
        <w:tabs>
          <w:tab w:val="num" w:pos="2880"/>
        </w:tabs>
        <w:ind w:left="2880" w:hanging="360"/>
      </w:pPr>
    </w:lvl>
    <w:lvl w:ilvl="4" w:tplc="15803EB4" w:tentative="1">
      <w:start w:val="1"/>
      <w:numFmt w:val="lowerLetter"/>
      <w:lvlText w:val="%5."/>
      <w:lvlJc w:val="left"/>
      <w:pPr>
        <w:tabs>
          <w:tab w:val="num" w:pos="3600"/>
        </w:tabs>
        <w:ind w:left="3600" w:hanging="360"/>
      </w:pPr>
    </w:lvl>
    <w:lvl w:ilvl="5" w:tplc="C988F1D4" w:tentative="1">
      <w:start w:val="1"/>
      <w:numFmt w:val="lowerRoman"/>
      <w:lvlText w:val="%6."/>
      <w:lvlJc w:val="right"/>
      <w:pPr>
        <w:tabs>
          <w:tab w:val="num" w:pos="4320"/>
        </w:tabs>
        <w:ind w:left="4320" w:hanging="180"/>
      </w:pPr>
    </w:lvl>
    <w:lvl w:ilvl="6" w:tplc="F2C894EA" w:tentative="1">
      <w:start w:val="1"/>
      <w:numFmt w:val="decimal"/>
      <w:lvlText w:val="%7."/>
      <w:lvlJc w:val="left"/>
      <w:pPr>
        <w:tabs>
          <w:tab w:val="num" w:pos="5040"/>
        </w:tabs>
        <w:ind w:left="5040" w:hanging="360"/>
      </w:pPr>
    </w:lvl>
    <w:lvl w:ilvl="7" w:tplc="78EA3572" w:tentative="1">
      <w:start w:val="1"/>
      <w:numFmt w:val="lowerLetter"/>
      <w:lvlText w:val="%8."/>
      <w:lvlJc w:val="left"/>
      <w:pPr>
        <w:tabs>
          <w:tab w:val="num" w:pos="5760"/>
        </w:tabs>
        <w:ind w:left="5760" w:hanging="360"/>
      </w:pPr>
    </w:lvl>
    <w:lvl w:ilvl="8" w:tplc="CA628A96" w:tentative="1">
      <w:start w:val="1"/>
      <w:numFmt w:val="lowerRoman"/>
      <w:lvlText w:val="%9."/>
      <w:lvlJc w:val="right"/>
      <w:pPr>
        <w:tabs>
          <w:tab w:val="num" w:pos="6480"/>
        </w:tabs>
        <w:ind w:left="6480" w:hanging="180"/>
      </w:pPr>
    </w:lvl>
  </w:abstractNum>
  <w:abstractNum w:abstractNumId="45" w15:restartNumberingAfterBreak="0">
    <w:nsid w:val="7A8A5987"/>
    <w:multiLevelType w:val="hybridMultilevel"/>
    <w:tmpl w:val="D73EEE10"/>
    <w:lvl w:ilvl="0" w:tplc="34AC0D5E">
      <w:start w:val="1"/>
      <w:numFmt w:val="bullet"/>
      <w:lvlText w:val=""/>
      <w:lvlJc w:val="left"/>
      <w:pPr>
        <w:tabs>
          <w:tab w:val="num" w:pos="278"/>
        </w:tabs>
        <w:ind w:left="278" w:hanging="360"/>
      </w:pPr>
      <w:rPr>
        <w:rFonts w:ascii="Symbol" w:hAnsi="Symbol" w:hint="default"/>
      </w:rPr>
    </w:lvl>
    <w:lvl w:ilvl="1" w:tplc="3D88FF26">
      <w:start w:val="1"/>
      <w:numFmt w:val="bullet"/>
      <w:lvlText w:val="o"/>
      <w:lvlJc w:val="left"/>
      <w:pPr>
        <w:tabs>
          <w:tab w:val="num" w:pos="1440"/>
        </w:tabs>
        <w:ind w:left="1440" w:hanging="360"/>
      </w:pPr>
      <w:rPr>
        <w:rFonts w:ascii="Courier New" w:hAnsi="Courier New" w:hint="default"/>
      </w:rPr>
    </w:lvl>
    <w:lvl w:ilvl="2" w:tplc="E1DAFE4C" w:tentative="1">
      <w:start w:val="1"/>
      <w:numFmt w:val="bullet"/>
      <w:lvlText w:val=""/>
      <w:lvlJc w:val="left"/>
      <w:pPr>
        <w:tabs>
          <w:tab w:val="num" w:pos="2160"/>
        </w:tabs>
        <w:ind w:left="2160" w:hanging="360"/>
      </w:pPr>
      <w:rPr>
        <w:rFonts w:ascii="Wingdings" w:hAnsi="Wingdings" w:hint="default"/>
      </w:rPr>
    </w:lvl>
    <w:lvl w:ilvl="3" w:tplc="5A9467DA" w:tentative="1">
      <w:start w:val="1"/>
      <w:numFmt w:val="bullet"/>
      <w:lvlText w:val=""/>
      <w:lvlJc w:val="left"/>
      <w:pPr>
        <w:tabs>
          <w:tab w:val="num" w:pos="2880"/>
        </w:tabs>
        <w:ind w:left="2880" w:hanging="360"/>
      </w:pPr>
      <w:rPr>
        <w:rFonts w:ascii="Symbol" w:hAnsi="Symbol" w:hint="default"/>
      </w:rPr>
    </w:lvl>
    <w:lvl w:ilvl="4" w:tplc="88F0DA9E" w:tentative="1">
      <w:start w:val="1"/>
      <w:numFmt w:val="bullet"/>
      <w:lvlText w:val="o"/>
      <w:lvlJc w:val="left"/>
      <w:pPr>
        <w:tabs>
          <w:tab w:val="num" w:pos="3600"/>
        </w:tabs>
        <w:ind w:left="3600" w:hanging="360"/>
      </w:pPr>
      <w:rPr>
        <w:rFonts w:ascii="Courier New" w:hAnsi="Courier New" w:hint="default"/>
      </w:rPr>
    </w:lvl>
    <w:lvl w:ilvl="5" w:tplc="9BF21DDC" w:tentative="1">
      <w:start w:val="1"/>
      <w:numFmt w:val="bullet"/>
      <w:lvlText w:val=""/>
      <w:lvlJc w:val="left"/>
      <w:pPr>
        <w:tabs>
          <w:tab w:val="num" w:pos="4320"/>
        </w:tabs>
        <w:ind w:left="4320" w:hanging="360"/>
      </w:pPr>
      <w:rPr>
        <w:rFonts w:ascii="Wingdings" w:hAnsi="Wingdings" w:hint="default"/>
      </w:rPr>
    </w:lvl>
    <w:lvl w:ilvl="6" w:tplc="EAE879EE" w:tentative="1">
      <w:start w:val="1"/>
      <w:numFmt w:val="bullet"/>
      <w:lvlText w:val=""/>
      <w:lvlJc w:val="left"/>
      <w:pPr>
        <w:tabs>
          <w:tab w:val="num" w:pos="5040"/>
        </w:tabs>
        <w:ind w:left="5040" w:hanging="360"/>
      </w:pPr>
      <w:rPr>
        <w:rFonts w:ascii="Symbol" w:hAnsi="Symbol" w:hint="default"/>
      </w:rPr>
    </w:lvl>
    <w:lvl w:ilvl="7" w:tplc="01F679A4" w:tentative="1">
      <w:start w:val="1"/>
      <w:numFmt w:val="bullet"/>
      <w:lvlText w:val="o"/>
      <w:lvlJc w:val="left"/>
      <w:pPr>
        <w:tabs>
          <w:tab w:val="num" w:pos="5760"/>
        </w:tabs>
        <w:ind w:left="5760" w:hanging="360"/>
      </w:pPr>
      <w:rPr>
        <w:rFonts w:ascii="Courier New" w:hAnsi="Courier New" w:hint="default"/>
      </w:rPr>
    </w:lvl>
    <w:lvl w:ilvl="8" w:tplc="24564AB0"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489515877">
    <w:abstractNumId w:val="2"/>
    <w:lvlOverride w:ilvl="0">
      <w:lvl w:ilvl="0">
        <w:start w:val="1"/>
        <w:numFmt w:val="bullet"/>
        <w:lvlText w:val="-"/>
        <w:legacy w:legacy="1" w:legacySpace="0" w:legacyIndent="360"/>
        <w:lvlJc w:val="left"/>
        <w:pPr>
          <w:ind w:left="360" w:hanging="360"/>
        </w:pPr>
      </w:lvl>
    </w:lvlOverride>
  </w:num>
  <w:num w:numId="2" w16cid:durableId="1605918371">
    <w:abstractNumId w:val="2"/>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335158252">
    <w:abstractNumId w:val="41"/>
  </w:num>
  <w:num w:numId="4" w16cid:durableId="398022998">
    <w:abstractNumId w:val="40"/>
  </w:num>
  <w:num w:numId="5" w16cid:durableId="1328437795">
    <w:abstractNumId w:val="20"/>
  </w:num>
  <w:num w:numId="6" w16cid:durableId="534150957">
    <w:abstractNumId w:val="32"/>
  </w:num>
  <w:num w:numId="7" w16cid:durableId="1388069789">
    <w:abstractNumId w:val="27"/>
  </w:num>
  <w:num w:numId="8" w16cid:durableId="1140615521">
    <w:abstractNumId w:val="16"/>
  </w:num>
  <w:num w:numId="9" w16cid:durableId="614337241">
    <w:abstractNumId w:val="38"/>
  </w:num>
  <w:num w:numId="10" w16cid:durableId="870145212">
    <w:abstractNumId w:val="39"/>
  </w:num>
  <w:num w:numId="11" w16cid:durableId="296255287">
    <w:abstractNumId w:val="22"/>
  </w:num>
  <w:num w:numId="12" w16cid:durableId="1372724081">
    <w:abstractNumId w:val="21"/>
  </w:num>
  <w:num w:numId="13" w16cid:durableId="2144077086">
    <w:abstractNumId w:val="9"/>
  </w:num>
  <w:num w:numId="14" w16cid:durableId="1664358097">
    <w:abstractNumId w:val="37"/>
  </w:num>
  <w:num w:numId="15" w16cid:durableId="1616328741">
    <w:abstractNumId w:val="26"/>
  </w:num>
  <w:num w:numId="16" w16cid:durableId="2016180416">
    <w:abstractNumId w:val="43"/>
  </w:num>
  <w:num w:numId="17" w16cid:durableId="1816754953">
    <w:abstractNumId w:val="17"/>
  </w:num>
  <w:num w:numId="18" w16cid:durableId="702828227">
    <w:abstractNumId w:val="7"/>
  </w:num>
  <w:num w:numId="19" w16cid:durableId="415982301">
    <w:abstractNumId w:val="23"/>
  </w:num>
  <w:num w:numId="20" w16cid:durableId="1221283539">
    <w:abstractNumId w:val="10"/>
  </w:num>
  <w:num w:numId="21" w16cid:durableId="671641123">
    <w:abstractNumId w:val="15"/>
  </w:num>
  <w:num w:numId="22" w16cid:durableId="307250051">
    <w:abstractNumId w:val="34"/>
  </w:num>
  <w:num w:numId="23" w16cid:durableId="789127068">
    <w:abstractNumId w:val="44"/>
  </w:num>
  <w:num w:numId="24" w16cid:durableId="1223562381">
    <w:abstractNumId w:val="29"/>
  </w:num>
  <w:num w:numId="25" w16cid:durableId="1185630531">
    <w:abstractNumId w:val="18"/>
  </w:num>
  <w:num w:numId="26" w16cid:durableId="1113288549">
    <w:abstractNumId w:val="19"/>
  </w:num>
  <w:num w:numId="27" w16cid:durableId="475686333">
    <w:abstractNumId w:val="13"/>
  </w:num>
  <w:num w:numId="28" w16cid:durableId="2059549633">
    <w:abstractNumId w:val="14"/>
  </w:num>
  <w:num w:numId="29" w16cid:durableId="1443577244">
    <w:abstractNumId w:val="30"/>
  </w:num>
  <w:num w:numId="30" w16cid:durableId="1240677106">
    <w:abstractNumId w:val="45"/>
  </w:num>
  <w:num w:numId="31" w16cid:durableId="473521167">
    <w:abstractNumId w:val="46"/>
  </w:num>
  <w:num w:numId="32" w16cid:durableId="369113289">
    <w:abstractNumId w:val="28"/>
  </w:num>
  <w:num w:numId="33" w16cid:durableId="599532301">
    <w:abstractNumId w:val="36"/>
  </w:num>
  <w:num w:numId="34" w16cid:durableId="1131249045">
    <w:abstractNumId w:val="31"/>
  </w:num>
  <w:num w:numId="35" w16cid:durableId="582229548">
    <w:abstractNumId w:val="8"/>
  </w:num>
  <w:num w:numId="36" w16cid:durableId="1047529712">
    <w:abstractNumId w:val="12"/>
  </w:num>
  <w:num w:numId="37" w16cid:durableId="1065832387">
    <w:abstractNumId w:val="33"/>
  </w:num>
  <w:num w:numId="38" w16cid:durableId="607545435">
    <w:abstractNumId w:val="24"/>
  </w:num>
  <w:num w:numId="39" w16cid:durableId="2009403233">
    <w:abstractNumId w:val="35"/>
  </w:num>
  <w:num w:numId="40" w16cid:durableId="1236554844">
    <w:abstractNumId w:val="25"/>
  </w:num>
  <w:num w:numId="41" w16cid:durableId="432240500">
    <w:abstractNumId w:val="1"/>
  </w:num>
  <w:num w:numId="42" w16cid:durableId="1706640806">
    <w:abstractNumId w:val="0"/>
  </w:num>
  <w:num w:numId="43" w16cid:durableId="1021131270">
    <w:abstractNumId w:val="42"/>
  </w:num>
  <w:num w:numId="44" w16cid:durableId="1866018087">
    <w:abstractNumId w:val="11"/>
  </w:num>
  <w:num w:numId="45" w16cid:durableId="389618443">
    <w:abstractNumId w:val="6"/>
  </w:num>
  <w:num w:numId="46" w16cid:durableId="1041902253">
    <w:abstractNumId w:val="5"/>
  </w:num>
  <w:num w:numId="47" w16cid:durableId="2044361467">
    <w:abstractNumId w:val="4"/>
  </w:num>
  <w:num w:numId="48" w16cid:durableId="141165704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475"/>
    <w:rsid w:val="000152A4"/>
    <w:rsid w:val="00021B82"/>
    <w:rsid w:val="00024777"/>
    <w:rsid w:val="00024E21"/>
    <w:rsid w:val="00027100"/>
    <w:rsid w:val="00036C50"/>
    <w:rsid w:val="0004276D"/>
    <w:rsid w:val="0005148F"/>
    <w:rsid w:val="0005272D"/>
    <w:rsid w:val="00052D2B"/>
    <w:rsid w:val="00054F55"/>
    <w:rsid w:val="00055400"/>
    <w:rsid w:val="0005659B"/>
    <w:rsid w:val="00062945"/>
    <w:rsid w:val="0007496E"/>
    <w:rsid w:val="00080453"/>
    <w:rsid w:val="0008169A"/>
    <w:rsid w:val="00082200"/>
    <w:rsid w:val="000860CE"/>
    <w:rsid w:val="000867B2"/>
    <w:rsid w:val="00092A37"/>
    <w:rsid w:val="000938A6"/>
    <w:rsid w:val="00096E78"/>
    <w:rsid w:val="00097C1E"/>
    <w:rsid w:val="000A1DF5"/>
    <w:rsid w:val="000A7A7C"/>
    <w:rsid w:val="000B3D84"/>
    <w:rsid w:val="000B7873"/>
    <w:rsid w:val="000C02A1"/>
    <w:rsid w:val="000C1D4F"/>
    <w:rsid w:val="000C687A"/>
    <w:rsid w:val="000D67D0"/>
    <w:rsid w:val="000E135B"/>
    <w:rsid w:val="000E195C"/>
    <w:rsid w:val="000E21A1"/>
    <w:rsid w:val="000E3602"/>
    <w:rsid w:val="000E705A"/>
    <w:rsid w:val="000F303A"/>
    <w:rsid w:val="000F38DA"/>
    <w:rsid w:val="000F5822"/>
    <w:rsid w:val="000F5ED4"/>
    <w:rsid w:val="000F796B"/>
    <w:rsid w:val="0010031E"/>
    <w:rsid w:val="001012EB"/>
    <w:rsid w:val="00105C3B"/>
    <w:rsid w:val="001078D1"/>
    <w:rsid w:val="00110E48"/>
    <w:rsid w:val="00111185"/>
    <w:rsid w:val="00115782"/>
    <w:rsid w:val="00124F36"/>
    <w:rsid w:val="00125666"/>
    <w:rsid w:val="00125C80"/>
    <w:rsid w:val="00127BB7"/>
    <w:rsid w:val="00130328"/>
    <w:rsid w:val="001318D6"/>
    <w:rsid w:val="0013799F"/>
    <w:rsid w:val="00140DF6"/>
    <w:rsid w:val="00141897"/>
    <w:rsid w:val="00145C3F"/>
    <w:rsid w:val="00145D34"/>
    <w:rsid w:val="00146284"/>
    <w:rsid w:val="0014690F"/>
    <w:rsid w:val="0015098E"/>
    <w:rsid w:val="00164543"/>
    <w:rsid w:val="00166A8A"/>
    <w:rsid w:val="001674D3"/>
    <w:rsid w:val="00175264"/>
    <w:rsid w:val="001803D2"/>
    <w:rsid w:val="0018228B"/>
    <w:rsid w:val="00185B50"/>
    <w:rsid w:val="0018625C"/>
    <w:rsid w:val="00187DE7"/>
    <w:rsid w:val="00187E62"/>
    <w:rsid w:val="00190EB5"/>
    <w:rsid w:val="00192045"/>
    <w:rsid w:val="00192D98"/>
    <w:rsid w:val="00193B14"/>
    <w:rsid w:val="00193E72"/>
    <w:rsid w:val="00195267"/>
    <w:rsid w:val="0019600B"/>
    <w:rsid w:val="0019686E"/>
    <w:rsid w:val="00196E4A"/>
    <w:rsid w:val="001973C7"/>
    <w:rsid w:val="001A0E2C"/>
    <w:rsid w:val="001A28C9"/>
    <w:rsid w:val="001A34BC"/>
    <w:rsid w:val="001A7318"/>
    <w:rsid w:val="001B1C77"/>
    <w:rsid w:val="001B26EB"/>
    <w:rsid w:val="001B2764"/>
    <w:rsid w:val="001B6F4A"/>
    <w:rsid w:val="001C5288"/>
    <w:rsid w:val="001C5B03"/>
    <w:rsid w:val="001D443E"/>
    <w:rsid w:val="001D6D96"/>
    <w:rsid w:val="001E42F3"/>
    <w:rsid w:val="001E5621"/>
    <w:rsid w:val="001F0A19"/>
    <w:rsid w:val="001F3EF9"/>
    <w:rsid w:val="001F627D"/>
    <w:rsid w:val="001F6622"/>
    <w:rsid w:val="00200EFE"/>
    <w:rsid w:val="0020126C"/>
    <w:rsid w:val="002100FC"/>
    <w:rsid w:val="00213890"/>
    <w:rsid w:val="00214E52"/>
    <w:rsid w:val="00216197"/>
    <w:rsid w:val="00216E00"/>
    <w:rsid w:val="002207C0"/>
    <w:rsid w:val="00220B54"/>
    <w:rsid w:val="00220E5B"/>
    <w:rsid w:val="00222EE4"/>
    <w:rsid w:val="00224B93"/>
    <w:rsid w:val="0023676E"/>
    <w:rsid w:val="002414B6"/>
    <w:rsid w:val="002422EB"/>
    <w:rsid w:val="00242397"/>
    <w:rsid w:val="00247A48"/>
    <w:rsid w:val="00250DD1"/>
    <w:rsid w:val="00251183"/>
    <w:rsid w:val="00251689"/>
    <w:rsid w:val="0025267C"/>
    <w:rsid w:val="002529B7"/>
    <w:rsid w:val="00253B6B"/>
    <w:rsid w:val="00262FB2"/>
    <w:rsid w:val="00265656"/>
    <w:rsid w:val="00265E77"/>
    <w:rsid w:val="00266155"/>
    <w:rsid w:val="00271612"/>
    <w:rsid w:val="002719B9"/>
    <w:rsid w:val="0027270B"/>
    <w:rsid w:val="00274D17"/>
    <w:rsid w:val="00282E7B"/>
    <w:rsid w:val="002838C8"/>
    <w:rsid w:val="00287B4B"/>
    <w:rsid w:val="00290805"/>
    <w:rsid w:val="00290C2A"/>
    <w:rsid w:val="002931DD"/>
    <w:rsid w:val="00295140"/>
    <w:rsid w:val="002A0E7C"/>
    <w:rsid w:val="002A21ED"/>
    <w:rsid w:val="002A3F88"/>
    <w:rsid w:val="002A710D"/>
    <w:rsid w:val="002B0F11"/>
    <w:rsid w:val="002B2E17"/>
    <w:rsid w:val="002B4987"/>
    <w:rsid w:val="002B6560"/>
    <w:rsid w:val="002C55FF"/>
    <w:rsid w:val="002C592B"/>
    <w:rsid w:val="002D0F29"/>
    <w:rsid w:val="002D2094"/>
    <w:rsid w:val="002D2E96"/>
    <w:rsid w:val="002D300D"/>
    <w:rsid w:val="002E0CD4"/>
    <w:rsid w:val="002E3A90"/>
    <w:rsid w:val="002E3B5A"/>
    <w:rsid w:val="002E46CC"/>
    <w:rsid w:val="002E4F48"/>
    <w:rsid w:val="002E599C"/>
    <w:rsid w:val="002E62CB"/>
    <w:rsid w:val="002E6DF1"/>
    <w:rsid w:val="002E6ED9"/>
    <w:rsid w:val="002F0957"/>
    <w:rsid w:val="002F41AD"/>
    <w:rsid w:val="002F43F6"/>
    <w:rsid w:val="002F6DAA"/>
    <w:rsid w:val="002F71D5"/>
    <w:rsid w:val="003020BB"/>
    <w:rsid w:val="00302266"/>
    <w:rsid w:val="00303D6D"/>
    <w:rsid w:val="00304393"/>
    <w:rsid w:val="00305AB2"/>
    <w:rsid w:val="00305E5A"/>
    <w:rsid w:val="0031032B"/>
    <w:rsid w:val="0031678A"/>
    <w:rsid w:val="00316E87"/>
    <w:rsid w:val="0032453E"/>
    <w:rsid w:val="00325053"/>
    <w:rsid w:val="003256AC"/>
    <w:rsid w:val="0033129D"/>
    <w:rsid w:val="003320ED"/>
    <w:rsid w:val="0033480E"/>
    <w:rsid w:val="00337123"/>
    <w:rsid w:val="00341866"/>
    <w:rsid w:val="00345CD3"/>
    <w:rsid w:val="003535E0"/>
    <w:rsid w:val="00355D02"/>
    <w:rsid w:val="00357814"/>
    <w:rsid w:val="00360EEB"/>
    <w:rsid w:val="0036594D"/>
    <w:rsid w:val="00366F56"/>
    <w:rsid w:val="003737C8"/>
    <w:rsid w:val="0037589D"/>
    <w:rsid w:val="00376BB1"/>
    <w:rsid w:val="00377E23"/>
    <w:rsid w:val="0038277C"/>
    <w:rsid w:val="003837F1"/>
    <w:rsid w:val="003841FC"/>
    <w:rsid w:val="0038435F"/>
    <w:rsid w:val="0038638B"/>
    <w:rsid w:val="003909E0"/>
    <w:rsid w:val="00393E09"/>
    <w:rsid w:val="00395B15"/>
    <w:rsid w:val="00396026"/>
    <w:rsid w:val="003A168F"/>
    <w:rsid w:val="003A31B9"/>
    <w:rsid w:val="003A3E2F"/>
    <w:rsid w:val="003A6CCB"/>
    <w:rsid w:val="003B10C4"/>
    <w:rsid w:val="003B2183"/>
    <w:rsid w:val="003B48EB"/>
    <w:rsid w:val="003B5CD1"/>
    <w:rsid w:val="003C33FF"/>
    <w:rsid w:val="003C64A5"/>
    <w:rsid w:val="003D03CC"/>
    <w:rsid w:val="003D378C"/>
    <w:rsid w:val="003D3893"/>
    <w:rsid w:val="003D4BB7"/>
    <w:rsid w:val="003D6B23"/>
    <w:rsid w:val="003E0116"/>
    <w:rsid w:val="003E26C3"/>
    <w:rsid w:val="003E5078"/>
    <w:rsid w:val="003E61EC"/>
    <w:rsid w:val="003E7D9B"/>
    <w:rsid w:val="003F0BC8"/>
    <w:rsid w:val="003F0D6C"/>
    <w:rsid w:val="003F0F26"/>
    <w:rsid w:val="003F12D9"/>
    <w:rsid w:val="003F1B4C"/>
    <w:rsid w:val="003F3CE6"/>
    <w:rsid w:val="003F677F"/>
    <w:rsid w:val="004008F6"/>
    <w:rsid w:val="00412BBE"/>
    <w:rsid w:val="00414B20"/>
    <w:rsid w:val="00417DE3"/>
    <w:rsid w:val="00420850"/>
    <w:rsid w:val="00422EB3"/>
    <w:rsid w:val="00423968"/>
    <w:rsid w:val="00427054"/>
    <w:rsid w:val="004304B1"/>
    <w:rsid w:val="00432D58"/>
    <w:rsid w:val="00432DA8"/>
    <w:rsid w:val="0043320A"/>
    <w:rsid w:val="004332E3"/>
    <w:rsid w:val="004371A3"/>
    <w:rsid w:val="00443D40"/>
    <w:rsid w:val="00446960"/>
    <w:rsid w:val="00446F37"/>
    <w:rsid w:val="00450639"/>
    <w:rsid w:val="00450933"/>
    <w:rsid w:val="004518A6"/>
    <w:rsid w:val="00453E1D"/>
    <w:rsid w:val="00454589"/>
    <w:rsid w:val="00456ED0"/>
    <w:rsid w:val="00457550"/>
    <w:rsid w:val="00457B74"/>
    <w:rsid w:val="00461B2A"/>
    <w:rsid w:val="004620A4"/>
    <w:rsid w:val="00474C50"/>
    <w:rsid w:val="004771F9"/>
    <w:rsid w:val="00486006"/>
    <w:rsid w:val="00486BAD"/>
    <w:rsid w:val="00486BBE"/>
    <w:rsid w:val="00487123"/>
    <w:rsid w:val="00487AB0"/>
    <w:rsid w:val="00495A75"/>
    <w:rsid w:val="00495CAE"/>
    <w:rsid w:val="004A1BD5"/>
    <w:rsid w:val="004A34CD"/>
    <w:rsid w:val="004A382B"/>
    <w:rsid w:val="004A61E1"/>
    <w:rsid w:val="004B2344"/>
    <w:rsid w:val="004B5DDC"/>
    <w:rsid w:val="004B798E"/>
    <w:rsid w:val="004C12BD"/>
    <w:rsid w:val="004C2564"/>
    <w:rsid w:val="004C2ABD"/>
    <w:rsid w:val="004C5F62"/>
    <w:rsid w:val="004D3E58"/>
    <w:rsid w:val="004D6746"/>
    <w:rsid w:val="004D767B"/>
    <w:rsid w:val="004E0F32"/>
    <w:rsid w:val="004E194A"/>
    <w:rsid w:val="004E237E"/>
    <w:rsid w:val="004E23A1"/>
    <w:rsid w:val="004E493C"/>
    <w:rsid w:val="004E623E"/>
    <w:rsid w:val="004E7092"/>
    <w:rsid w:val="004E7ECE"/>
    <w:rsid w:val="004F46C5"/>
    <w:rsid w:val="004F4DB1"/>
    <w:rsid w:val="004F6F64"/>
    <w:rsid w:val="005004EC"/>
    <w:rsid w:val="0050371B"/>
    <w:rsid w:val="00506AAE"/>
    <w:rsid w:val="005103F5"/>
    <w:rsid w:val="00517756"/>
    <w:rsid w:val="005202C6"/>
    <w:rsid w:val="00523001"/>
    <w:rsid w:val="00523C53"/>
    <w:rsid w:val="00527B8F"/>
    <w:rsid w:val="00527E86"/>
    <w:rsid w:val="00542012"/>
    <w:rsid w:val="00543DF5"/>
    <w:rsid w:val="00544FEB"/>
    <w:rsid w:val="00545A61"/>
    <w:rsid w:val="0055260D"/>
    <w:rsid w:val="00555422"/>
    <w:rsid w:val="00555810"/>
    <w:rsid w:val="00562DCA"/>
    <w:rsid w:val="00564BFC"/>
    <w:rsid w:val="0056568F"/>
    <w:rsid w:val="0057436C"/>
    <w:rsid w:val="00575DE3"/>
    <w:rsid w:val="00582578"/>
    <w:rsid w:val="0058621D"/>
    <w:rsid w:val="005919F4"/>
    <w:rsid w:val="00593B74"/>
    <w:rsid w:val="00596A4B"/>
    <w:rsid w:val="00596B52"/>
    <w:rsid w:val="005A3C79"/>
    <w:rsid w:val="005A4CBE"/>
    <w:rsid w:val="005B04A8"/>
    <w:rsid w:val="005B1FD0"/>
    <w:rsid w:val="005B28AD"/>
    <w:rsid w:val="005B328D"/>
    <w:rsid w:val="005B3503"/>
    <w:rsid w:val="005B3785"/>
    <w:rsid w:val="005B3EE7"/>
    <w:rsid w:val="005B4DCD"/>
    <w:rsid w:val="005B4FAD"/>
    <w:rsid w:val="005C276A"/>
    <w:rsid w:val="005C3F08"/>
    <w:rsid w:val="005D380C"/>
    <w:rsid w:val="005D6E04"/>
    <w:rsid w:val="005D7A12"/>
    <w:rsid w:val="005E53EE"/>
    <w:rsid w:val="005F0542"/>
    <w:rsid w:val="005F0F72"/>
    <w:rsid w:val="005F1C1F"/>
    <w:rsid w:val="005F346D"/>
    <w:rsid w:val="005F38FB"/>
    <w:rsid w:val="00602D3B"/>
    <w:rsid w:val="0060326F"/>
    <w:rsid w:val="00606EA1"/>
    <w:rsid w:val="006107F3"/>
    <w:rsid w:val="006128F0"/>
    <w:rsid w:val="0061539D"/>
    <w:rsid w:val="0061726B"/>
    <w:rsid w:val="00617B81"/>
    <w:rsid w:val="00621FB0"/>
    <w:rsid w:val="0062387A"/>
    <w:rsid w:val="0063377D"/>
    <w:rsid w:val="006344BE"/>
    <w:rsid w:val="00634A66"/>
    <w:rsid w:val="00637A8A"/>
    <w:rsid w:val="00640336"/>
    <w:rsid w:val="00640FC9"/>
    <w:rsid w:val="006414D3"/>
    <w:rsid w:val="00642AA0"/>
    <w:rsid w:val="006432F2"/>
    <w:rsid w:val="0065320F"/>
    <w:rsid w:val="00653D64"/>
    <w:rsid w:val="00654E13"/>
    <w:rsid w:val="00662BD2"/>
    <w:rsid w:val="00663CA6"/>
    <w:rsid w:val="00665F8A"/>
    <w:rsid w:val="00667489"/>
    <w:rsid w:val="00667643"/>
    <w:rsid w:val="00670D44"/>
    <w:rsid w:val="00673F4C"/>
    <w:rsid w:val="00676AFC"/>
    <w:rsid w:val="00676FDB"/>
    <w:rsid w:val="006807CD"/>
    <w:rsid w:val="00682D43"/>
    <w:rsid w:val="00685BAF"/>
    <w:rsid w:val="00690463"/>
    <w:rsid w:val="00696666"/>
    <w:rsid w:val="006A0D03"/>
    <w:rsid w:val="006A1BF7"/>
    <w:rsid w:val="006A41E9"/>
    <w:rsid w:val="006B12CB"/>
    <w:rsid w:val="006B5916"/>
    <w:rsid w:val="006C4775"/>
    <w:rsid w:val="006C4F4A"/>
    <w:rsid w:val="006C5E80"/>
    <w:rsid w:val="006C6F2E"/>
    <w:rsid w:val="006C7CEE"/>
    <w:rsid w:val="006D075E"/>
    <w:rsid w:val="006D09DC"/>
    <w:rsid w:val="006D3453"/>
    <w:rsid w:val="006D3509"/>
    <w:rsid w:val="006D6C7B"/>
    <w:rsid w:val="006D7C6E"/>
    <w:rsid w:val="006E15A2"/>
    <w:rsid w:val="006E2F95"/>
    <w:rsid w:val="006F0789"/>
    <w:rsid w:val="006F148B"/>
    <w:rsid w:val="006F504D"/>
    <w:rsid w:val="00705EAF"/>
    <w:rsid w:val="00706FC4"/>
    <w:rsid w:val="0070773E"/>
    <w:rsid w:val="007101CC"/>
    <w:rsid w:val="00710833"/>
    <w:rsid w:val="00713BE5"/>
    <w:rsid w:val="00715C55"/>
    <w:rsid w:val="007225C1"/>
    <w:rsid w:val="00724E3B"/>
    <w:rsid w:val="00725EEA"/>
    <w:rsid w:val="0072613B"/>
    <w:rsid w:val="007276B6"/>
    <w:rsid w:val="00730CE9"/>
    <w:rsid w:val="0073373D"/>
    <w:rsid w:val="007344C4"/>
    <w:rsid w:val="00734FAD"/>
    <w:rsid w:val="00736CEA"/>
    <w:rsid w:val="007439DB"/>
    <w:rsid w:val="0075345C"/>
    <w:rsid w:val="007568D8"/>
    <w:rsid w:val="007626E0"/>
    <w:rsid w:val="00765316"/>
    <w:rsid w:val="00766139"/>
    <w:rsid w:val="007708C8"/>
    <w:rsid w:val="0077326A"/>
    <w:rsid w:val="00776BA9"/>
    <w:rsid w:val="0077719D"/>
    <w:rsid w:val="00780DF0"/>
    <w:rsid w:val="007810B7"/>
    <w:rsid w:val="00782F0F"/>
    <w:rsid w:val="00783134"/>
    <w:rsid w:val="00784695"/>
    <w:rsid w:val="0078538F"/>
    <w:rsid w:val="00787482"/>
    <w:rsid w:val="00790612"/>
    <w:rsid w:val="007A286D"/>
    <w:rsid w:val="007A314D"/>
    <w:rsid w:val="007A38DF"/>
    <w:rsid w:val="007B00E5"/>
    <w:rsid w:val="007B1A84"/>
    <w:rsid w:val="007B20CF"/>
    <w:rsid w:val="007B2499"/>
    <w:rsid w:val="007B4E8A"/>
    <w:rsid w:val="007B61A3"/>
    <w:rsid w:val="007B72E1"/>
    <w:rsid w:val="007B783A"/>
    <w:rsid w:val="007C1B95"/>
    <w:rsid w:val="007C3DF3"/>
    <w:rsid w:val="007C796D"/>
    <w:rsid w:val="007D44E9"/>
    <w:rsid w:val="007D73FB"/>
    <w:rsid w:val="007E2F2D"/>
    <w:rsid w:val="007E6D8E"/>
    <w:rsid w:val="007F1433"/>
    <w:rsid w:val="007F1491"/>
    <w:rsid w:val="007F2602"/>
    <w:rsid w:val="007F2F03"/>
    <w:rsid w:val="00800FE0"/>
    <w:rsid w:val="008066AD"/>
    <w:rsid w:val="00814AF1"/>
    <w:rsid w:val="0081517F"/>
    <w:rsid w:val="00815370"/>
    <w:rsid w:val="0082153D"/>
    <w:rsid w:val="008223DC"/>
    <w:rsid w:val="008255AA"/>
    <w:rsid w:val="00830FF3"/>
    <w:rsid w:val="00832264"/>
    <w:rsid w:val="008334BF"/>
    <w:rsid w:val="00836B8C"/>
    <w:rsid w:val="00840062"/>
    <w:rsid w:val="008410C5"/>
    <w:rsid w:val="0084333C"/>
    <w:rsid w:val="00846C08"/>
    <w:rsid w:val="00850005"/>
    <w:rsid w:val="00851502"/>
    <w:rsid w:val="008530E7"/>
    <w:rsid w:val="00856BDB"/>
    <w:rsid w:val="00857675"/>
    <w:rsid w:val="008722C2"/>
    <w:rsid w:val="00872C48"/>
    <w:rsid w:val="00875EC3"/>
    <w:rsid w:val="008763E7"/>
    <w:rsid w:val="008808C5"/>
    <w:rsid w:val="00881A7C"/>
    <w:rsid w:val="00883C78"/>
    <w:rsid w:val="00885159"/>
    <w:rsid w:val="00885214"/>
    <w:rsid w:val="00887615"/>
    <w:rsid w:val="00890052"/>
    <w:rsid w:val="00894E3A"/>
    <w:rsid w:val="00895543"/>
    <w:rsid w:val="00895A2F"/>
    <w:rsid w:val="008967EC"/>
    <w:rsid w:val="00896EBD"/>
    <w:rsid w:val="008A33BB"/>
    <w:rsid w:val="008A5665"/>
    <w:rsid w:val="008A5C83"/>
    <w:rsid w:val="008B24A8"/>
    <w:rsid w:val="008B25E4"/>
    <w:rsid w:val="008B3D78"/>
    <w:rsid w:val="008B4BD4"/>
    <w:rsid w:val="008B769A"/>
    <w:rsid w:val="008C261B"/>
    <w:rsid w:val="008C4FCA"/>
    <w:rsid w:val="008C7882"/>
    <w:rsid w:val="008D2261"/>
    <w:rsid w:val="008D4C28"/>
    <w:rsid w:val="008D577B"/>
    <w:rsid w:val="008D6876"/>
    <w:rsid w:val="008D7A98"/>
    <w:rsid w:val="008E17C4"/>
    <w:rsid w:val="008E250F"/>
    <w:rsid w:val="008E45C4"/>
    <w:rsid w:val="008E58EE"/>
    <w:rsid w:val="008E64B1"/>
    <w:rsid w:val="008E64FA"/>
    <w:rsid w:val="008E74ED"/>
    <w:rsid w:val="008F4DEF"/>
    <w:rsid w:val="008F57F6"/>
    <w:rsid w:val="00903D0D"/>
    <w:rsid w:val="009048E1"/>
    <w:rsid w:val="00904E30"/>
    <w:rsid w:val="0090598C"/>
    <w:rsid w:val="009071BB"/>
    <w:rsid w:val="00911CB2"/>
    <w:rsid w:val="00913885"/>
    <w:rsid w:val="00915ABF"/>
    <w:rsid w:val="00916B56"/>
    <w:rsid w:val="00921CAD"/>
    <w:rsid w:val="00930745"/>
    <w:rsid w:val="009311ED"/>
    <w:rsid w:val="00931D41"/>
    <w:rsid w:val="00933D18"/>
    <w:rsid w:val="009418AD"/>
    <w:rsid w:val="00942221"/>
    <w:rsid w:val="00950FBB"/>
    <w:rsid w:val="00951118"/>
    <w:rsid w:val="0095122F"/>
    <w:rsid w:val="00953349"/>
    <w:rsid w:val="00953D11"/>
    <w:rsid w:val="00953E4C"/>
    <w:rsid w:val="00954A25"/>
    <w:rsid w:val="00954E0C"/>
    <w:rsid w:val="00961156"/>
    <w:rsid w:val="00964F03"/>
    <w:rsid w:val="00966F1F"/>
    <w:rsid w:val="00967C18"/>
    <w:rsid w:val="00970810"/>
    <w:rsid w:val="00972494"/>
    <w:rsid w:val="0097537A"/>
    <w:rsid w:val="00975676"/>
    <w:rsid w:val="00976467"/>
    <w:rsid w:val="00976D32"/>
    <w:rsid w:val="00981F82"/>
    <w:rsid w:val="00982C7B"/>
    <w:rsid w:val="009844F7"/>
    <w:rsid w:val="00985758"/>
    <w:rsid w:val="009938F7"/>
    <w:rsid w:val="009A0344"/>
    <w:rsid w:val="009A05AA"/>
    <w:rsid w:val="009A1A57"/>
    <w:rsid w:val="009A23F6"/>
    <w:rsid w:val="009A2D5A"/>
    <w:rsid w:val="009A6509"/>
    <w:rsid w:val="009A6E2F"/>
    <w:rsid w:val="009B2969"/>
    <w:rsid w:val="009B2C7E"/>
    <w:rsid w:val="009B644B"/>
    <w:rsid w:val="009B6DBD"/>
    <w:rsid w:val="009C108A"/>
    <w:rsid w:val="009C2E47"/>
    <w:rsid w:val="009C6BFB"/>
    <w:rsid w:val="009D0C05"/>
    <w:rsid w:val="009E2C00"/>
    <w:rsid w:val="009E49AD"/>
    <w:rsid w:val="009E4CC5"/>
    <w:rsid w:val="009E70F4"/>
    <w:rsid w:val="009E72A3"/>
    <w:rsid w:val="009F1A3D"/>
    <w:rsid w:val="009F1AD2"/>
    <w:rsid w:val="009F2D31"/>
    <w:rsid w:val="009F6A32"/>
    <w:rsid w:val="00A00C78"/>
    <w:rsid w:val="00A0479E"/>
    <w:rsid w:val="00A04A4D"/>
    <w:rsid w:val="00A07979"/>
    <w:rsid w:val="00A11755"/>
    <w:rsid w:val="00A131D5"/>
    <w:rsid w:val="00A140DF"/>
    <w:rsid w:val="00A17C0F"/>
    <w:rsid w:val="00A207FB"/>
    <w:rsid w:val="00A21D8A"/>
    <w:rsid w:val="00A23E8C"/>
    <w:rsid w:val="00A24016"/>
    <w:rsid w:val="00A265BF"/>
    <w:rsid w:val="00A26F44"/>
    <w:rsid w:val="00A34FAB"/>
    <w:rsid w:val="00A37EE9"/>
    <w:rsid w:val="00A42C43"/>
    <w:rsid w:val="00A4313D"/>
    <w:rsid w:val="00A50120"/>
    <w:rsid w:val="00A53613"/>
    <w:rsid w:val="00A60351"/>
    <w:rsid w:val="00A61C6D"/>
    <w:rsid w:val="00A63015"/>
    <w:rsid w:val="00A6387B"/>
    <w:rsid w:val="00A66254"/>
    <w:rsid w:val="00A678B4"/>
    <w:rsid w:val="00A704A3"/>
    <w:rsid w:val="00A71440"/>
    <w:rsid w:val="00A723B3"/>
    <w:rsid w:val="00A75E23"/>
    <w:rsid w:val="00A82AA0"/>
    <w:rsid w:val="00A82F8A"/>
    <w:rsid w:val="00A84622"/>
    <w:rsid w:val="00A84BF0"/>
    <w:rsid w:val="00A8753F"/>
    <w:rsid w:val="00A9226B"/>
    <w:rsid w:val="00A9575C"/>
    <w:rsid w:val="00A95B56"/>
    <w:rsid w:val="00A969AF"/>
    <w:rsid w:val="00AB1A2E"/>
    <w:rsid w:val="00AB328A"/>
    <w:rsid w:val="00AB4918"/>
    <w:rsid w:val="00AB4BC8"/>
    <w:rsid w:val="00AB6BA7"/>
    <w:rsid w:val="00AB7BE8"/>
    <w:rsid w:val="00AD0710"/>
    <w:rsid w:val="00AD4DB9"/>
    <w:rsid w:val="00AD4E7D"/>
    <w:rsid w:val="00AD63C0"/>
    <w:rsid w:val="00AE3284"/>
    <w:rsid w:val="00AE35B2"/>
    <w:rsid w:val="00AE5B12"/>
    <w:rsid w:val="00AE6AA0"/>
    <w:rsid w:val="00AF1993"/>
    <w:rsid w:val="00AF3BE6"/>
    <w:rsid w:val="00B00CA4"/>
    <w:rsid w:val="00B113B9"/>
    <w:rsid w:val="00B119A2"/>
    <w:rsid w:val="00B12892"/>
    <w:rsid w:val="00B177F2"/>
    <w:rsid w:val="00B201F1"/>
    <w:rsid w:val="00B2040C"/>
    <w:rsid w:val="00B24BAA"/>
    <w:rsid w:val="00B2603F"/>
    <w:rsid w:val="00B2725F"/>
    <w:rsid w:val="00B304E7"/>
    <w:rsid w:val="00B318B6"/>
    <w:rsid w:val="00B3499B"/>
    <w:rsid w:val="00B41F47"/>
    <w:rsid w:val="00B44468"/>
    <w:rsid w:val="00B4679A"/>
    <w:rsid w:val="00B51ACA"/>
    <w:rsid w:val="00B53261"/>
    <w:rsid w:val="00B60AC9"/>
    <w:rsid w:val="00B61F83"/>
    <w:rsid w:val="00B67323"/>
    <w:rsid w:val="00B7036B"/>
    <w:rsid w:val="00B715F2"/>
    <w:rsid w:val="00B72768"/>
    <w:rsid w:val="00B74071"/>
    <w:rsid w:val="00B7428E"/>
    <w:rsid w:val="00B74B67"/>
    <w:rsid w:val="00B7551B"/>
    <w:rsid w:val="00B75580"/>
    <w:rsid w:val="00B779AA"/>
    <w:rsid w:val="00B81C95"/>
    <w:rsid w:val="00B82330"/>
    <w:rsid w:val="00B82ED4"/>
    <w:rsid w:val="00B8424F"/>
    <w:rsid w:val="00B8687D"/>
    <w:rsid w:val="00B86896"/>
    <w:rsid w:val="00B871A3"/>
    <w:rsid w:val="00B875A6"/>
    <w:rsid w:val="00B93E4C"/>
    <w:rsid w:val="00B944AD"/>
    <w:rsid w:val="00B94A1B"/>
    <w:rsid w:val="00BA5C89"/>
    <w:rsid w:val="00BA6AB0"/>
    <w:rsid w:val="00BB04EB"/>
    <w:rsid w:val="00BB23E6"/>
    <w:rsid w:val="00BB2539"/>
    <w:rsid w:val="00BB4CE2"/>
    <w:rsid w:val="00BB5EF0"/>
    <w:rsid w:val="00BB6724"/>
    <w:rsid w:val="00BC0EFB"/>
    <w:rsid w:val="00BC2E39"/>
    <w:rsid w:val="00BC5198"/>
    <w:rsid w:val="00BD2364"/>
    <w:rsid w:val="00BD28E3"/>
    <w:rsid w:val="00BD40BB"/>
    <w:rsid w:val="00BE117E"/>
    <w:rsid w:val="00BE3261"/>
    <w:rsid w:val="00BF00EF"/>
    <w:rsid w:val="00BF2139"/>
    <w:rsid w:val="00BF4048"/>
    <w:rsid w:val="00BF58FC"/>
    <w:rsid w:val="00BF6C23"/>
    <w:rsid w:val="00BF7A17"/>
    <w:rsid w:val="00C01F77"/>
    <w:rsid w:val="00C01FFC"/>
    <w:rsid w:val="00C05321"/>
    <w:rsid w:val="00C06AE4"/>
    <w:rsid w:val="00C114FF"/>
    <w:rsid w:val="00C11D49"/>
    <w:rsid w:val="00C12559"/>
    <w:rsid w:val="00C171A1"/>
    <w:rsid w:val="00C171A4"/>
    <w:rsid w:val="00C17F12"/>
    <w:rsid w:val="00C20734"/>
    <w:rsid w:val="00C21C1A"/>
    <w:rsid w:val="00C237E9"/>
    <w:rsid w:val="00C313AB"/>
    <w:rsid w:val="00C32989"/>
    <w:rsid w:val="00C35A4A"/>
    <w:rsid w:val="00C36883"/>
    <w:rsid w:val="00C40928"/>
    <w:rsid w:val="00C40CFF"/>
    <w:rsid w:val="00C42697"/>
    <w:rsid w:val="00C43F01"/>
    <w:rsid w:val="00C47552"/>
    <w:rsid w:val="00C57A81"/>
    <w:rsid w:val="00C60193"/>
    <w:rsid w:val="00C634D4"/>
    <w:rsid w:val="00C63AA5"/>
    <w:rsid w:val="00C65071"/>
    <w:rsid w:val="00C6727C"/>
    <w:rsid w:val="00C6744C"/>
    <w:rsid w:val="00C72805"/>
    <w:rsid w:val="00C73134"/>
    <w:rsid w:val="00C73F6D"/>
    <w:rsid w:val="00C74F6E"/>
    <w:rsid w:val="00C750AB"/>
    <w:rsid w:val="00C76E47"/>
    <w:rsid w:val="00C77FA4"/>
    <w:rsid w:val="00C77FFA"/>
    <w:rsid w:val="00C80401"/>
    <w:rsid w:val="00C81948"/>
    <w:rsid w:val="00C81C97"/>
    <w:rsid w:val="00C828CF"/>
    <w:rsid w:val="00C840C2"/>
    <w:rsid w:val="00C840FC"/>
    <w:rsid w:val="00C84101"/>
    <w:rsid w:val="00C8535F"/>
    <w:rsid w:val="00C90EDA"/>
    <w:rsid w:val="00C95835"/>
    <w:rsid w:val="00C959E7"/>
    <w:rsid w:val="00CA503D"/>
    <w:rsid w:val="00CA58BA"/>
    <w:rsid w:val="00CC1E65"/>
    <w:rsid w:val="00CC567A"/>
    <w:rsid w:val="00CD2315"/>
    <w:rsid w:val="00CD3D28"/>
    <w:rsid w:val="00CD4059"/>
    <w:rsid w:val="00CD4E5A"/>
    <w:rsid w:val="00CD6AFD"/>
    <w:rsid w:val="00CE03CE"/>
    <w:rsid w:val="00CE0F5D"/>
    <w:rsid w:val="00CE1A6A"/>
    <w:rsid w:val="00CF0DFF"/>
    <w:rsid w:val="00CF2270"/>
    <w:rsid w:val="00D01DBF"/>
    <w:rsid w:val="00D028A9"/>
    <w:rsid w:val="00D0359D"/>
    <w:rsid w:val="00D04DED"/>
    <w:rsid w:val="00D1089A"/>
    <w:rsid w:val="00D116BD"/>
    <w:rsid w:val="00D1587C"/>
    <w:rsid w:val="00D2001A"/>
    <w:rsid w:val="00D20684"/>
    <w:rsid w:val="00D26B62"/>
    <w:rsid w:val="00D3038F"/>
    <w:rsid w:val="00D32624"/>
    <w:rsid w:val="00D3691A"/>
    <w:rsid w:val="00D370E8"/>
    <w:rsid w:val="00D377E2"/>
    <w:rsid w:val="00D42DCB"/>
    <w:rsid w:val="00D45482"/>
    <w:rsid w:val="00D46DF2"/>
    <w:rsid w:val="00D47674"/>
    <w:rsid w:val="00D5093D"/>
    <w:rsid w:val="00D516AE"/>
    <w:rsid w:val="00D5338C"/>
    <w:rsid w:val="00D606B2"/>
    <w:rsid w:val="00D625A7"/>
    <w:rsid w:val="00D63B5C"/>
    <w:rsid w:val="00D64074"/>
    <w:rsid w:val="00D65777"/>
    <w:rsid w:val="00D728A0"/>
    <w:rsid w:val="00D83661"/>
    <w:rsid w:val="00D97E7D"/>
    <w:rsid w:val="00DA5CDA"/>
    <w:rsid w:val="00DB12B9"/>
    <w:rsid w:val="00DB3439"/>
    <w:rsid w:val="00DB354F"/>
    <w:rsid w:val="00DB3618"/>
    <w:rsid w:val="00DB468A"/>
    <w:rsid w:val="00DC2946"/>
    <w:rsid w:val="00DC550F"/>
    <w:rsid w:val="00DC6097"/>
    <w:rsid w:val="00DC64FD"/>
    <w:rsid w:val="00DD467C"/>
    <w:rsid w:val="00DD53C3"/>
    <w:rsid w:val="00DD54C7"/>
    <w:rsid w:val="00DD7ED9"/>
    <w:rsid w:val="00DE127F"/>
    <w:rsid w:val="00DE424A"/>
    <w:rsid w:val="00DE4419"/>
    <w:rsid w:val="00DE67C4"/>
    <w:rsid w:val="00DF0ACA"/>
    <w:rsid w:val="00DF12F7"/>
    <w:rsid w:val="00DF2245"/>
    <w:rsid w:val="00DF4CE9"/>
    <w:rsid w:val="00DF77CF"/>
    <w:rsid w:val="00E01314"/>
    <w:rsid w:val="00E026E8"/>
    <w:rsid w:val="00E03208"/>
    <w:rsid w:val="00E060F7"/>
    <w:rsid w:val="00E14C47"/>
    <w:rsid w:val="00E22698"/>
    <w:rsid w:val="00E25B7C"/>
    <w:rsid w:val="00E3076B"/>
    <w:rsid w:val="00E3725B"/>
    <w:rsid w:val="00E42115"/>
    <w:rsid w:val="00E434D1"/>
    <w:rsid w:val="00E56CBB"/>
    <w:rsid w:val="00E61950"/>
    <w:rsid w:val="00E61E51"/>
    <w:rsid w:val="00E6552A"/>
    <w:rsid w:val="00E6707D"/>
    <w:rsid w:val="00E70337"/>
    <w:rsid w:val="00E70E7C"/>
    <w:rsid w:val="00E71313"/>
    <w:rsid w:val="00E72606"/>
    <w:rsid w:val="00E73C3E"/>
    <w:rsid w:val="00E74050"/>
    <w:rsid w:val="00E82496"/>
    <w:rsid w:val="00E834CD"/>
    <w:rsid w:val="00E84309"/>
    <w:rsid w:val="00E846DC"/>
    <w:rsid w:val="00E84E9D"/>
    <w:rsid w:val="00E86CEE"/>
    <w:rsid w:val="00E935AF"/>
    <w:rsid w:val="00EB0E20"/>
    <w:rsid w:val="00EB1A80"/>
    <w:rsid w:val="00EB457B"/>
    <w:rsid w:val="00EB7F9B"/>
    <w:rsid w:val="00EC47C4"/>
    <w:rsid w:val="00EC4F3A"/>
    <w:rsid w:val="00EC5E74"/>
    <w:rsid w:val="00ED52A5"/>
    <w:rsid w:val="00ED594D"/>
    <w:rsid w:val="00EE0AA8"/>
    <w:rsid w:val="00EE36E1"/>
    <w:rsid w:val="00EE6228"/>
    <w:rsid w:val="00EE7AC7"/>
    <w:rsid w:val="00EE7B3F"/>
    <w:rsid w:val="00EF388F"/>
    <w:rsid w:val="00EF3A8A"/>
    <w:rsid w:val="00F0054D"/>
    <w:rsid w:val="00F02467"/>
    <w:rsid w:val="00F04D0E"/>
    <w:rsid w:val="00F06887"/>
    <w:rsid w:val="00F1149D"/>
    <w:rsid w:val="00F12214"/>
    <w:rsid w:val="00F12565"/>
    <w:rsid w:val="00F144BE"/>
    <w:rsid w:val="00F14913"/>
    <w:rsid w:val="00F14ACA"/>
    <w:rsid w:val="00F17A0C"/>
    <w:rsid w:val="00F23927"/>
    <w:rsid w:val="00F26A05"/>
    <w:rsid w:val="00F307CE"/>
    <w:rsid w:val="00F354C5"/>
    <w:rsid w:val="00F37108"/>
    <w:rsid w:val="00F40449"/>
    <w:rsid w:val="00F45B8E"/>
    <w:rsid w:val="00F47BAA"/>
    <w:rsid w:val="00F47C6E"/>
    <w:rsid w:val="00F520FE"/>
    <w:rsid w:val="00F52EAB"/>
    <w:rsid w:val="00F55A04"/>
    <w:rsid w:val="00F61A31"/>
    <w:rsid w:val="00F66F00"/>
    <w:rsid w:val="00F67A2D"/>
    <w:rsid w:val="00F67D99"/>
    <w:rsid w:val="00F70A1B"/>
    <w:rsid w:val="00F70E1E"/>
    <w:rsid w:val="00F72FDF"/>
    <w:rsid w:val="00F75960"/>
    <w:rsid w:val="00F75EF6"/>
    <w:rsid w:val="00F8213A"/>
    <w:rsid w:val="00F82526"/>
    <w:rsid w:val="00F84672"/>
    <w:rsid w:val="00F84802"/>
    <w:rsid w:val="00F95A8C"/>
    <w:rsid w:val="00FA06FD"/>
    <w:rsid w:val="00FA237B"/>
    <w:rsid w:val="00FA5132"/>
    <w:rsid w:val="00FA515B"/>
    <w:rsid w:val="00FA5A4A"/>
    <w:rsid w:val="00FA6B90"/>
    <w:rsid w:val="00FA70F9"/>
    <w:rsid w:val="00FA74CB"/>
    <w:rsid w:val="00FA7BDF"/>
    <w:rsid w:val="00FB207A"/>
    <w:rsid w:val="00FB2886"/>
    <w:rsid w:val="00FB466E"/>
    <w:rsid w:val="00FB594B"/>
    <w:rsid w:val="00FC02F3"/>
    <w:rsid w:val="00FC1386"/>
    <w:rsid w:val="00FC752C"/>
    <w:rsid w:val="00FD0492"/>
    <w:rsid w:val="00FD13EC"/>
    <w:rsid w:val="00FD1E45"/>
    <w:rsid w:val="00FD2822"/>
    <w:rsid w:val="00FD3398"/>
    <w:rsid w:val="00FD4301"/>
    <w:rsid w:val="00FD4DA8"/>
    <w:rsid w:val="00FD4EEF"/>
    <w:rsid w:val="00FD5461"/>
    <w:rsid w:val="00FD6BDB"/>
    <w:rsid w:val="00FD6F00"/>
    <w:rsid w:val="00FD7B98"/>
    <w:rsid w:val="00FF18D2"/>
    <w:rsid w:val="00FF22F5"/>
    <w:rsid w:val="00FF2FE2"/>
    <w:rsid w:val="00FF4664"/>
    <w:rsid w:val="00FF7577"/>
  </w:rsids>
  <m:mathPr>
    <m:mathFont m:val="Cambria Math"/>
    <m:brkBin m:val="before"/>
    <m:brkBinSub m:val="--"/>
    <m:smallFrac m:val="0"/>
    <m:dispDef/>
    <m:lMargin m:val="0"/>
    <m:rMargin m:val="0"/>
    <m:defJc m:val="centerGroup"/>
    <m:wrapRight/>
    <m:intLim m:val="subSup"/>
    <m:naryLim m:val="undOvr"/>
  </m:mathPr>
  <w:themeFontLang w:val="nl-NL" w:eastAsia="zh-CN"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9D96C88"/>
  <w15:chartTrackingRefBased/>
  <w15:docId w15:val="{612CE565-D233-419D-89C4-EA3A00D847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nl-N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B12B9"/>
    <w:pPr>
      <w:tabs>
        <w:tab w:val="left" w:pos="567"/>
      </w:tabs>
      <w:spacing w:line="260" w:lineRule="exact"/>
    </w:pPr>
    <w:rPr>
      <w:sz w:val="22"/>
      <w:lang w:val="en-GB" w:eastAsia="en-US"/>
    </w:rPr>
  </w:style>
  <w:style w:type="paragraph" w:styleId="Heading1">
    <w:name w:val="heading 1"/>
    <w:basedOn w:val="Normal"/>
    <w:next w:val="Normal"/>
    <w:qFormat/>
    <w:pPr>
      <w:spacing w:before="240" w:after="120"/>
      <w:ind w:left="357" w:hanging="357"/>
      <w:outlineLvl w:val="0"/>
    </w:pPr>
    <w:rPr>
      <w:b/>
      <w:caps/>
      <w:sz w:val="26"/>
      <w:lang w:val="en-US"/>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lang w:val="en-US"/>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val="en-GB"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val="it-IT"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lang w:val="en-GB" w:eastAsia="en-GB"/>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en-GB" w:eastAsia="en-GB" w:bidi="ar-SA"/>
    </w:rPr>
  </w:style>
  <w:style w:type="character" w:customStyle="1" w:styleId="NormalAgencyChar">
    <w:name w:val="Normal (Agency) Char"/>
    <w:link w:val="NormalAgency"/>
    <w:rsid w:val="00FF4664"/>
    <w:rPr>
      <w:rFonts w:ascii="Verdana" w:eastAsia="Verdana" w:hAnsi="Verdana" w:cs="Verdana"/>
      <w:sz w:val="18"/>
      <w:szCs w:val="18"/>
      <w:lang w:val="en-GB"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en-GB"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en-GB"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en-GB" w:eastAsia="en-US" w:bidi="ar-SA"/>
    </w:rPr>
  </w:style>
  <w:style w:type="character" w:customStyle="1" w:styleId="EndnoteTextChar">
    <w:name w:val="Endnote Text Char"/>
    <w:link w:val="EndnoteText"/>
    <w:semiHidden/>
    <w:rsid w:val="00673F4C"/>
    <w:rPr>
      <w:sz w:val="22"/>
      <w:lang w:eastAsia="en-US"/>
    </w:rPr>
  </w:style>
  <w:style w:type="paragraph" w:styleId="ListParagraph">
    <w:name w:val="List Paragraph"/>
    <w:basedOn w:val="Normal"/>
    <w:uiPriority w:val="34"/>
    <w:qFormat/>
    <w:rsid w:val="008722C2"/>
    <w:pPr>
      <w:ind w:left="720"/>
      <w:contextualSpacing/>
    </w:pPr>
  </w:style>
  <w:style w:type="character" w:styleId="UnresolvedMention">
    <w:name w:val="Unresolved Mention"/>
    <w:basedOn w:val="DefaultParagraphFont"/>
    <w:uiPriority w:val="99"/>
    <w:semiHidden/>
    <w:unhideWhenUsed/>
    <w:rsid w:val="00930745"/>
    <w:rPr>
      <w:color w:val="605E5C"/>
      <w:shd w:val="clear" w:color="auto" w:fill="E1DFDD"/>
    </w:rPr>
  </w:style>
  <w:style w:type="character" w:customStyle="1" w:styleId="cf01">
    <w:name w:val="cf01"/>
    <w:basedOn w:val="DefaultParagraphFont"/>
    <w:rsid w:val="00B8687D"/>
    <w:rPr>
      <w:rFonts w:ascii="Segoe UI" w:hAnsi="Segoe UI" w:cs="Segoe UI" w:hint="default"/>
      <w:sz w:val="18"/>
      <w:szCs w:val="18"/>
    </w:rPr>
  </w:style>
  <w:style w:type="paragraph" w:customStyle="1" w:styleId="TableParagraph">
    <w:name w:val="Table Paragraph"/>
    <w:basedOn w:val="Normal"/>
    <w:uiPriority w:val="1"/>
    <w:qFormat/>
    <w:rsid w:val="00C840FC"/>
    <w:pPr>
      <w:tabs>
        <w:tab w:val="clear" w:pos="567"/>
      </w:tabs>
      <w:autoSpaceDE w:val="0"/>
      <w:autoSpaceDN w:val="0"/>
      <w:adjustRightInd w:val="0"/>
      <w:spacing w:line="240" w:lineRule="auto"/>
      <w:ind w:left="107"/>
    </w:pPr>
    <w:rPr>
      <w:sz w:val="24"/>
      <w:szCs w:val="24"/>
      <w:lang w:val="nl-NL"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jpe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mailto:farmacija@vetmarket.lt"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edicines.health.europa.eu/veterinary" TargetMode="External"/><Relationship Id="rId5" Type="http://schemas.openxmlformats.org/officeDocument/2006/relationships/numbering" Target="numbering.xml"/><Relationship Id="rId15" Type="http://schemas.openxmlformats.org/officeDocument/2006/relationships/hyperlink" Target="https://medicines.health.europa.eu/veterinary"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vd.gov.l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4c22511-638e-4273-9837-ffa84345baa4">
      <Terms xmlns="http://schemas.microsoft.com/office/infopath/2007/PartnerControls"/>
    </lcf76f155ced4ddcb4097134ff3c332f>
    <TaxCatchAll xmlns="090c5233-a5c5-42a4-ac9f-bfbebbdb39dc" xsi:nil="true"/>
    <Datum xmlns="54c22511-638e-4273-9837-ffa84345baa4" xsi:nil="true"/>
    <Notities xmlns="54c22511-638e-4273-9837-ffa84345baa4"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02D3DC32CFF4A4485D9CC3DE50D0ECF" ma:contentTypeVersion="20" ma:contentTypeDescription="Een nieuw document maken." ma:contentTypeScope="" ma:versionID="de66d3e7617f85e27265059bb7277618">
  <xsd:schema xmlns:xsd="http://www.w3.org/2001/XMLSchema" xmlns:xs="http://www.w3.org/2001/XMLSchema" xmlns:p="http://schemas.microsoft.com/office/2006/metadata/properties" xmlns:ns2="54c22511-638e-4273-9837-ffa84345baa4" xmlns:ns3="785010aa-b74b-4483-a1ff-00100c12865f" xmlns:ns4="090c5233-a5c5-42a4-ac9f-bfbebbdb39dc" targetNamespace="http://schemas.microsoft.com/office/2006/metadata/properties" ma:root="true" ma:fieldsID="cd0e8538db57824a01e4fd326bd0931e" ns2:_="" ns3:_="" ns4:_="">
    <xsd:import namespace="54c22511-638e-4273-9837-ffa84345baa4"/>
    <xsd:import namespace="785010aa-b74b-4483-a1ff-00100c12865f"/>
    <xsd:import namespace="090c5233-a5c5-42a4-ac9f-bfbebbdb39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Location" minOccurs="0"/>
                <xsd:element ref="ns2:Datum"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element ref="ns2:Noti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c22511-638e-4273-9837-ffa84345ba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Datum" ma:index="19" nillable="true" ma:displayName="Datum" ma:format="DateOnly" ma:internalName="Datum">
      <xsd:simpleType>
        <xsd:restriction base="dms:DateTime"/>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fbeeldingtags" ma:readOnly="false" ma:fieldId="{5cf76f15-5ced-4ddc-b409-7134ff3c332f}" ma:taxonomyMulti="true" ma:sspId="9c83eb9e-f01d-47f4-b8b0-4cf3ec60334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Notities" ma:index="26" nillable="true" ma:displayName="Notities" ma:format="Dropdown" ma:internalName="Notities">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85010aa-b74b-4483-a1ff-00100c12865f" elementFormDefault="qualified">
    <xsd:import namespace="http://schemas.microsoft.com/office/2006/documentManagement/types"/>
    <xsd:import namespace="http://schemas.microsoft.com/office/infopath/2007/PartnerControls"/>
    <xsd:element name="SharedWithUsers" ma:index="16"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90c5233-a5c5-42a4-ac9f-bfbebbdb39dc"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649d01a-cccd-4411-ae7f-58dd3e9b4d14}" ma:internalName="TaxCatchAll" ma:showField="CatchAllData" ma:web="090c5233-a5c5-42a4-ac9f-bfbebbdb3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1F6511-F584-4B8C-958E-AA2636FDB842}">
  <ds:schemaRefs>
    <ds:schemaRef ds:uri="http://schemas.microsoft.com/office/2006/metadata/properties"/>
    <ds:schemaRef ds:uri="http://schemas.microsoft.com/office/infopath/2007/PartnerControls"/>
    <ds:schemaRef ds:uri="54c22511-638e-4273-9837-ffa84345baa4"/>
    <ds:schemaRef ds:uri="090c5233-a5c5-42a4-ac9f-bfbebbdb39dc"/>
  </ds:schemaRefs>
</ds:datastoreItem>
</file>

<file path=customXml/itemProps2.xml><?xml version="1.0" encoding="utf-8"?>
<ds:datastoreItem xmlns:ds="http://schemas.openxmlformats.org/officeDocument/2006/customXml" ds:itemID="{367693E8-DE72-4B5D-B211-F8AD5A87A8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c22511-638e-4273-9837-ffa84345baa4"/>
    <ds:schemaRef ds:uri="785010aa-b74b-4483-a1ff-00100c12865f"/>
    <ds:schemaRef ds:uri="090c5233-a5c5-42a4-ac9f-bfbebbdb3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0E7202B-C446-4101-8524-7D91221F0BAE}">
  <ds:schemaRefs>
    <ds:schemaRef ds:uri="http://schemas.microsoft.com/sharepoint/v3/contenttype/forms"/>
  </ds:schemaRefs>
</ds:datastoreItem>
</file>

<file path=customXml/itemProps4.xml><?xml version="1.0" encoding="utf-8"?>
<ds:datastoreItem xmlns:ds="http://schemas.openxmlformats.org/officeDocument/2006/customXml" ds:itemID="{38CF0B71-9B8D-46C1-93F6-DC469680F8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4333</Words>
  <Characters>30959</Characters>
  <Application>Microsoft Office Word</Application>
  <DocSecurity>0</DocSecurity>
  <Lines>257</Lines>
  <Paragraphs>70</Paragraphs>
  <ScaleCrop>false</ScaleCrop>
  <HeadingPairs>
    <vt:vector size="10" baseType="variant">
      <vt:variant>
        <vt:lpstr>Title</vt:lpstr>
      </vt:variant>
      <vt:variant>
        <vt:i4>1</vt:i4>
      </vt:variant>
      <vt:variant>
        <vt:lpstr>Nosaukums</vt:lpstr>
      </vt:variant>
      <vt:variant>
        <vt:i4>1</vt:i4>
      </vt:variant>
      <vt:variant>
        <vt:lpstr>Título</vt:lpstr>
      </vt:variant>
      <vt:variant>
        <vt:i4>1</vt:i4>
      </vt:variant>
      <vt:variant>
        <vt:lpstr>Název</vt:lpstr>
      </vt:variant>
      <vt:variant>
        <vt:i4>1</vt:i4>
      </vt:variant>
      <vt:variant>
        <vt:lpstr>Titel</vt:lpstr>
      </vt:variant>
      <vt:variant>
        <vt:i4>1</vt:i4>
      </vt:variant>
    </vt:vector>
  </HeadingPairs>
  <TitlesOfParts>
    <vt:vector size="5" baseType="lpstr">
      <vt:lpstr>QRD veterinary product-information (English) version 9</vt:lpstr>
      <vt:lpstr>QRD veterinary product-information (English) version 9</vt:lpstr>
      <vt:lpstr>QRD veterinary product-information (English) version 9</vt:lpstr>
      <vt:lpstr>QRD veterinary product-information (English) version 9</vt:lpstr>
      <vt:lpstr>QRD veterinary product-information (English) version 9</vt:lpstr>
    </vt:vector>
  </TitlesOfParts>
  <Company/>
  <LinksUpToDate>false</LinksUpToDate>
  <CharactersWithSpaces>35222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Product Information</vt:lpwstr>
  </property>
  <property fmtid="{D5CDD505-2E9C-101B-9397-08002B2CF9AE}" pid="5" name="DM_Creation_Date">
    <vt:lpwstr>15/07/2021 17:55:20</vt:lpwstr>
  </property>
  <property fmtid="{D5CDD505-2E9C-101B-9397-08002B2CF9AE}" pid="6" name="DM_Creator_Name">
    <vt:lpwstr>Prizzi Monica</vt:lpwstr>
  </property>
  <property fmtid="{D5CDD505-2E9C-101B-9397-08002B2CF9AE}" pid="7" name="DM_DocRefId">
    <vt:lpwstr>EMA/404543/2021</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EMA/404543/2021</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15/07/2021 17:55:20</vt:lpwstr>
  </property>
  <property fmtid="{D5CDD505-2E9C-101B-9397-08002B2CF9AE}" pid="34" name="DM_Modifier_Name">
    <vt:lpwstr>Prizzi Monica</vt:lpwstr>
  </property>
  <property fmtid="{D5CDD505-2E9C-101B-9397-08002B2CF9AE}" pid="35" name="DM_Modify_Date">
    <vt:lpwstr>15/07/2021 17:55:20</vt:lpwstr>
  </property>
  <property fmtid="{D5CDD505-2E9C-101B-9397-08002B2CF9AE}" pid="36" name="DM_Name">
    <vt:lpwstr>QRD veterinary product-information (English) version 9</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templates/16 V-Template v.9 - new vet legislation 2020-2021/08 Publication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2021-07-16T07:37:55Z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56875957-2ca7-40d4-b1d0-aebdb514c7a5</vt:lpwstr>
  </property>
  <property fmtid="{D5CDD505-2E9C-101B-9397-08002B2CF9AE}" pid="72" name="MSIP_Label_0eea11ca-d417-4147-80ed-01a58412c458_ContentBits">
    <vt:lpwstr>2</vt:lpwstr>
  </property>
  <property fmtid="{D5CDD505-2E9C-101B-9397-08002B2CF9AE}" pid="73" name="ContentTypeId">
    <vt:lpwstr>0x010100402D3DC32CFF4A4485D9CC3DE50D0ECF</vt:lpwstr>
  </property>
  <property fmtid="{D5CDD505-2E9C-101B-9397-08002B2CF9AE}" pid="74" name="MediaServiceImageTags">
    <vt:lpwstr/>
  </property>
</Properties>
</file>